
<file path=[Content_Types].xml><?xml version="1.0" encoding="utf-8"?>
<Types xmlns="http://schemas.openxmlformats.org/package/2006/content-types">
  <Default Extension="emf" ContentType="image/x-emf"/>
  <Default Extension="jpeg" ContentType="image/jpeg"/>
  <Default Extension="jpg" ContentType="image/jpe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75BA05C" w14:textId="77777777" w:rsidR="009A53F5" w:rsidRDefault="009A53F5">
      <w:pPr>
        <w:pStyle w:val="Koptekst"/>
        <w:tabs>
          <w:tab w:val="clear" w:pos="4536"/>
          <w:tab w:val="clear" w:pos="9072"/>
        </w:tabs>
      </w:pPr>
      <w:bookmarkStart w:id="0" w:name="_GoBack"/>
      <w:bookmarkEnd w:id="0"/>
    </w:p>
    <w:p w14:paraId="5123A7B0" w14:textId="77777777" w:rsidR="009A53F5" w:rsidRDefault="009A53F5"/>
    <w:p w14:paraId="5FE4E29A" w14:textId="77777777" w:rsidR="009A53F5" w:rsidRDefault="009A53F5"/>
    <w:p w14:paraId="6AD61BB7" w14:textId="77777777" w:rsidR="009A53F5" w:rsidRDefault="009A53F5"/>
    <w:p w14:paraId="32F2194B" w14:textId="77777777" w:rsidR="009A53F5" w:rsidRDefault="009A53F5"/>
    <w:p w14:paraId="0CC1159C" w14:textId="77777777" w:rsidR="009A53F5" w:rsidRDefault="009A53F5"/>
    <w:p w14:paraId="6666C076" w14:textId="77777777" w:rsidR="009A53F5" w:rsidRDefault="009A53F5"/>
    <w:p w14:paraId="0EF250F4" w14:textId="77777777" w:rsidR="009A53F5" w:rsidRDefault="009A53F5"/>
    <w:p w14:paraId="01184B34" w14:textId="77777777" w:rsidR="009A53F5" w:rsidRDefault="009A53F5"/>
    <w:p w14:paraId="1C09C3F6" w14:textId="1D483C3F" w:rsidR="00A12706" w:rsidRDefault="00A12706"/>
    <w:p w14:paraId="3DAF8571" w14:textId="773BF60E" w:rsidR="00A12706" w:rsidRDefault="00C93F44">
      <w:r w:rsidRPr="00155696">
        <w:rPr>
          <w:rFonts w:cs="Arial"/>
          <w:noProof/>
          <w:sz w:val="16"/>
          <w:szCs w:val="12"/>
          <w:lang w:val="nl-NL" w:eastAsia="nl-NL"/>
        </w:rPr>
        <w:drawing>
          <wp:anchor distT="0" distB="0" distL="114300" distR="114300" simplePos="0" relativeHeight="251659264" behindDoc="0" locked="0" layoutInCell="1" allowOverlap="1" wp14:anchorId="18A8A0C5" wp14:editId="0FC708DD">
            <wp:simplePos x="0" y="0"/>
            <wp:positionH relativeFrom="column">
              <wp:posOffset>433705</wp:posOffset>
            </wp:positionH>
            <wp:positionV relativeFrom="paragraph">
              <wp:posOffset>50165</wp:posOffset>
            </wp:positionV>
            <wp:extent cx="4796334" cy="71374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V-experts.jpg"/>
                    <pic:cNvPicPr/>
                  </pic:nvPicPr>
                  <pic:blipFill rotWithShape="1">
                    <a:blip r:embed="rId8" cstate="print">
                      <a:extLst>
                        <a:ext uri="{28A0092B-C50C-407E-A947-70E740481C1C}">
                          <a14:useLocalDpi xmlns:a14="http://schemas.microsoft.com/office/drawing/2010/main" val="0"/>
                        </a:ext>
                      </a:extLst>
                    </a:blip>
                    <a:srcRect b="56786"/>
                    <a:stretch/>
                  </pic:blipFill>
                  <pic:spPr bwMode="auto">
                    <a:xfrm>
                      <a:off x="0" y="0"/>
                      <a:ext cx="4796334" cy="713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9F1390" w14:textId="4D1FA172" w:rsidR="00A12706" w:rsidRDefault="00A12706"/>
    <w:p w14:paraId="1EBE2C78" w14:textId="4B399B1B" w:rsidR="009A53F5" w:rsidRPr="00DE27B6" w:rsidRDefault="009A53F5">
      <w:pPr>
        <w:rPr>
          <w:lang w:val="nl-NL"/>
        </w:rPr>
      </w:pPr>
    </w:p>
    <w:p w14:paraId="00BCB111" w14:textId="1A4D7650" w:rsidR="00A12706" w:rsidRPr="00DE27B6" w:rsidRDefault="00DB706B" w:rsidP="00DB706B">
      <w:pPr>
        <w:ind w:left="3686"/>
        <w:rPr>
          <w:lang w:val="nl-NL"/>
        </w:rPr>
      </w:pPr>
      <w:r w:rsidRPr="00DE27B6">
        <w:rPr>
          <w:lang w:val="nl-NL"/>
        </w:rPr>
        <w:tab/>
      </w:r>
    </w:p>
    <w:p w14:paraId="69112B1D" w14:textId="60A73D09" w:rsidR="00C93F44" w:rsidRDefault="00C93F44" w:rsidP="00560247">
      <w:pPr>
        <w:pStyle w:val="Titel1"/>
        <w:spacing w:line="240" w:lineRule="auto"/>
        <w:jc w:val="center"/>
        <w:rPr>
          <w:rFonts w:ascii="Arial" w:hAnsi="Arial" w:cs="Arial"/>
        </w:rPr>
      </w:pPr>
    </w:p>
    <w:p w14:paraId="52AFF45D" w14:textId="77777777" w:rsidR="00C93F44" w:rsidRDefault="00C93F44" w:rsidP="00560247">
      <w:pPr>
        <w:pStyle w:val="Titel1"/>
        <w:spacing w:line="240" w:lineRule="auto"/>
        <w:jc w:val="center"/>
        <w:rPr>
          <w:rFonts w:ascii="Arial" w:hAnsi="Arial" w:cs="Arial"/>
        </w:rPr>
      </w:pPr>
    </w:p>
    <w:p w14:paraId="61E198DD" w14:textId="77777777" w:rsidR="00560247" w:rsidRPr="00C93F44" w:rsidRDefault="00560247" w:rsidP="00560247">
      <w:pPr>
        <w:pStyle w:val="Titel1"/>
        <w:spacing w:line="240" w:lineRule="auto"/>
        <w:jc w:val="center"/>
        <w:rPr>
          <w:rFonts w:ascii="Arial" w:hAnsi="Arial" w:cs="Arial"/>
          <w:lang w:val="en-US"/>
        </w:rPr>
      </w:pPr>
      <w:r w:rsidRPr="00C93F44">
        <w:rPr>
          <w:rFonts w:ascii="Arial" w:hAnsi="Arial" w:cs="Arial"/>
          <w:lang w:val="en-US"/>
        </w:rPr>
        <w:t xml:space="preserve">Service Level Agreement </w:t>
      </w:r>
      <w:proofErr w:type="spellStart"/>
      <w:r w:rsidR="001D02AB" w:rsidRPr="00C93F44">
        <w:rPr>
          <w:rFonts w:ascii="Arial" w:hAnsi="Arial" w:cs="Arial"/>
          <w:lang w:val="en-US"/>
        </w:rPr>
        <w:t>Functioneel</w:t>
      </w:r>
      <w:proofErr w:type="spellEnd"/>
      <w:r w:rsidR="001D02AB" w:rsidRPr="00C93F44">
        <w:rPr>
          <w:rFonts w:ascii="Arial" w:hAnsi="Arial" w:cs="Arial"/>
          <w:lang w:val="en-US"/>
        </w:rPr>
        <w:t xml:space="preserve"> </w:t>
      </w:r>
      <w:proofErr w:type="spellStart"/>
      <w:r w:rsidR="001D02AB" w:rsidRPr="00C93F44">
        <w:rPr>
          <w:rFonts w:ascii="Arial" w:hAnsi="Arial" w:cs="Arial"/>
          <w:lang w:val="en-US"/>
        </w:rPr>
        <w:t>B</w:t>
      </w:r>
      <w:r w:rsidRPr="00C93F44">
        <w:rPr>
          <w:rFonts w:ascii="Arial" w:hAnsi="Arial" w:cs="Arial"/>
          <w:lang w:val="en-US"/>
        </w:rPr>
        <w:t>eheer</w:t>
      </w:r>
      <w:proofErr w:type="spellEnd"/>
      <w:r w:rsidRPr="00C93F44">
        <w:rPr>
          <w:rFonts w:ascii="Arial" w:hAnsi="Arial" w:cs="Arial"/>
          <w:lang w:val="en-US"/>
        </w:rPr>
        <w:t xml:space="preserve"> </w:t>
      </w:r>
    </w:p>
    <w:p w14:paraId="26B23F43" w14:textId="77777777" w:rsidR="00560247" w:rsidRPr="00DE27B6" w:rsidRDefault="001D02AB" w:rsidP="001D02AB">
      <w:pPr>
        <w:pStyle w:val="Titel1"/>
        <w:spacing w:line="240" w:lineRule="auto"/>
        <w:jc w:val="center"/>
      </w:pPr>
      <w:proofErr w:type="gramStart"/>
      <w:r w:rsidRPr="00DE27B6">
        <w:rPr>
          <w:rFonts w:ascii="Arial" w:hAnsi="Arial" w:cs="Arial"/>
        </w:rPr>
        <w:t>t</w:t>
      </w:r>
      <w:r w:rsidR="0093564A" w:rsidRPr="00DE27B6">
        <w:rPr>
          <w:rFonts w:ascii="Arial" w:hAnsi="Arial" w:cs="Arial"/>
        </w:rPr>
        <w:t>ussen</w:t>
      </w:r>
      <w:proofErr w:type="gramEnd"/>
      <w:r w:rsidR="00560247" w:rsidRPr="00DE27B6">
        <w:rPr>
          <w:rFonts w:ascii="Arial" w:hAnsi="Arial" w:cs="Arial"/>
        </w:rPr>
        <w:t xml:space="preserve"> </w:t>
      </w:r>
      <w:r w:rsidR="000675F8">
        <w:rPr>
          <w:rFonts w:ascii="Arial" w:hAnsi="Arial" w:cs="Arial"/>
          <w:i/>
        </w:rPr>
        <w:t>Afdeling</w:t>
      </w:r>
      <w:r w:rsidRPr="00DE27B6">
        <w:rPr>
          <w:rFonts w:ascii="Arial" w:hAnsi="Arial" w:cs="Arial"/>
        </w:rPr>
        <w:t xml:space="preserve"> </w:t>
      </w:r>
      <w:r w:rsidR="0093564A" w:rsidRPr="00DE27B6">
        <w:rPr>
          <w:rFonts w:ascii="Arial" w:hAnsi="Arial" w:cs="Arial"/>
        </w:rPr>
        <w:t>en</w:t>
      </w:r>
      <w:r w:rsidRPr="00DE27B6">
        <w:rPr>
          <w:rFonts w:ascii="Arial" w:hAnsi="Arial" w:cs="Arial"/>
        </w:rPr>
        <w:t xml:space="preserve"> </w:t>
      </w:r>
      <w:r w:rsidR="00843F7B">
        <w:rPr>
          <w:rFonts w:ascii="Arial" w:hAnsi="Arial" w:cs="Arial"/>
          <w:i/>
        </w:rPr>
        <w:t>FB</w:t>
      </w:r>
    </w:p>
    <w:p w14:paraId="1F31BEA4" w14:textId="77777777" w:rsidR="001D02AB" w:rsidRPr="00DE27B6" w:rsidRDefault="001D02AB" w:rsidP="001D02AB">
      <w:pPr>
        <w:rPr>
          <w:lang w:val="nl-NL" w:eastAsia="nl-NL"/>
        </w:rPr>
      </w:pPr>
    </w:p>
    <w:p w14:paraId="526B5020" w14:textId="77777777" w:rsidR="00F11699" w:rsidRPr="00DE27B6" w:rsidRDefault="00F11699" w:rsidP="00F11699">
      <w:pPr>
        <w:rPr>
          <w:rFonts w:cs="Arial"/>
          <w:b/>
          <w:sz w:val="32"/>
          <w:lang w:val="nl-NL"/>
        </w:rPr>
      </w:pPr>
    </w:p>
    <w:p w14:paraId="79EDBE74" w14:textId="77777777" w:rsidR="00A12706" w:rsidRPr="00DE27B6" w:rsidRDefault="00A12706">
      <w:pPr>
        <w:rPr>
          <w:lang w:val="nl-NL"/>
        </w:rPr>
      </w:pPr>
    </w:p>
    <w:p w14:paraId="30B05862" w14:textId="77777777" w:rsidR="00A12706" w:rsidRPr="00DE27B6" w:rsidRDefault="00A12706">
      <w:pPr>
        <w:rPr>
          <w:lang w:val="nl-NL"/>
        </w:rPr>
      </w:pPr>
    </w:p>
    <w:p w14:paraId="783B8555" w14:textId="77777777" w:rsidR="009A53F5" w:rsidRPr="00DE27B6" w:rsidRDefault="009A53F5">
      <w:pPr>
        <w:rPr>
          <w:lang w:val="nl-NL"/>
        </w:rPr>
      </w:pPr>
    </w:p>
    <w:p w14:paraId="1E771700" w14:textId="77777777" w:rsidR="00B75A77" w:rsidRPr="00DE27B6" w:rsidRDefault="00B75A77">
      <w:pPr>
        <w:rPr>
          <w:lang w:val="nl-NL"/>
        </w:rPr>
      </w:pPr>
    </w:p>
    <w:p w14:paraId="59BA1E0F" w14:textId="77777777" w:rsidR="001D02AB" w:rsidRPr="00DE27B6" w:rsidRDefault="001D02AB">
      <w:pPr>
        <w:rPr>
          <w:lang w:val="nl-NL"/>
        </w:rPr>
      </w:pPr>
    </w:p>
    <w:p w14:paraId="54201517" w14:textId="77777777" w:rsidR="001D02AB" w:rsidRPr="00DE27B6" w:rsidRDefault="001D02AB">
      <w:pPr>
        <w:rPr>
          <w:lang w:val="nl-NL"/>
        </w:rPr>
      </w:pPr>
    </w:p>
    <w:p w14:paraId="6DD605EB" w14:textId="77777777" w:rsidR="001D02AB" w:rsidRPr="00DE27B6" w:rsidRDefault="001D02AB">
      <w:pPr>
        <w:rPr>
          <w:lang w:val="nl-NL"/>
        </w:rPr>
      </w:pPr>
    </w:p>
    <w:p w14:paraId="46ADFE29" w14:textId="77777777" w:rsidR="001D02AB" w:rsidRPr="00DE27B6" w:rsidRDefault="001D02AB">
      <w:pPr>
        <w:rPr>
          <w:lang w:val="nl-NL"/>
        </w:rPr>
      </w:pPr>
    </w:p>
    <w:p w14:paraId="1BFC330E" w14:textId="77777777" w:rsidR="00B75A77" w:rsidRPr="00DE27B6" w:rsidRDefault="00B75A77">
      <w:pPr>
        <w:rPr>
          <w:lang w:val="nl-NL"/>
        </w:rPr>
      </w:pPr>
    </w:p>
    <w:p w14:paraId="58FFB249" w14:textId="77777777" w:rsidR="00F11699" w:rsidRPr="00DE27B6" w:rsidRDefault="00F11699">
      <w:pPr>
        <w:rPr>
          <w:lang w:val="nl-NL"/>
        </w:rPr>
      </w:pPr>
    </w:p>
    <w:p w14:paraId="6467836B" w14:textId="77777777" w:rsidR="00F11699" w:rsidRPr="00DE27B6" w:rsidRDefault="00F11699">
      <w:pPr>
        <w:rPr>
          <w:lang w:val="nl-NL"/>
        </w:rPr>
      </w:pPr>
    </w:p>
    <w:p w14:paraId="3DE3F922" w14:textId="77777777" w:rsidR="00B75A77" w:rsidRPr="00DE27B6" w:rsidRDefault="00B75A77">
      <w:pPr>
        <w:rPr>
          <w:lang w:val="nl-NL"/>
        </w:rPr>
      </w:pPr>
    </w:p>
    <w:p w14:paraId="6DD95A4D" w14:textId="77777777" w:rsidR="00B75A77" w:rsidRPr="00DE27B6" w:rsidRDefault="00B75A77">
      <w:pPr>
        <w:rPr>
          <w:lang w:val="nl-NL"/>
        </w:rPr>
      </w:pPr>
    </w:p>
    <w:p w14:paraId="466A2AB7" w14:textId="77777777" w:rsidR="00686821" w:rsidRPr="00DE27B6" w:rsidRDefault="00686821">
      <w:pPr>
        <w:rPr>
          <w:lang w:val="nl-NL"/>
        </w:rPr>
      </w:pPr>
    </w:p>
    <w:p w14:paraId="71F59A4D" w14:textId="77777777" w:rsidR="000675F8" w:rsidRPr="000675F8" w:rsidRDefault="000675F8" w:rsidP="000675F8">
      <w:pPr>
        <w:tabs>
          <w:tab w:val="left" w:pos="1418"/>
        </w:tabs>
        <w:rPr>
          <w:lang w:val="nl-NL"/>
        </w:rPr>
      </w:pPr>
      <w:r w:rsidRPr="000675F8">
        <w:rPr>
          <w:lang w:val="nl-NL"/>
        </w:rPr>
        <w:t xml:space="preserve">Auteur(s): </w:t>
      </w:r>
      <w:r w:rsidRPr="000675F8">
        <w:rPr>
          <w:lang w:val="nl-NL"/>
        </w:rPr>
        <w:tab/>
        <w:t>[naam]</w:t>
      </w:r>
    </w:p>
    <w:p w14:paraId="762D646B" w14:textId="77777777" w:rsidR="000675F8" w:rsidRPr="000675F8" w:rsidRDefault="000675F8" w:rsidP="000675F8">
      <w:pPr>
        <w:tabs>
          <w:tab w:val="left" w:pos="1418"/>
        </w:tabs>
        <w:rPr>
          <w:lang w:val="nl-NL"/>
        </w:rPr>
      </w:pPr>
      <w:r w:rsidRPr="000675F8">
        <w:rPr>
          <w:lang w:val="nl-NL"/>
        </w:rPr>
        <w:t>Datum</w:t>
      </w:r>
      <w:bookmarkStart w:id="1" w:name="Opsteldatum"/>
      <w:r w:rsidRPr="000675F8">
        <w:rPr>
          <w:lang w:val="nl-NL"/>
        </w:rPr>
        <w:t xml:space="preserve">: </w:t>
      </w:r>
      <w:r w:rsidRPr="000675F8">
        <w:rPr>
          <w:lang w:val="nl-NL"/>
        </w:rPr>
        <w:tab/>
      </w:r>
      <w:proofErr w:type="spellStart"/>
      <w:r w:rsidRPr="000675F8">
        <w:rPr>
          <w:lang w:val="nl-NL"/>
        </w:rPr>
        <w:t>dd</w:t>
      </w:r>
      <w:proofErr w:type="spellEnd"/>
      <w:r w:rsidRPr="000675F8">
        <w:rPr>
          <w:lang w:val="nl-NL"/>
        </w:rPr>
        <w:t xml:space="preserve"> [maand] </w:t>
      </w:r>
      <w:proofErr w:type="spellStart"/>
      <w:r w:rsidRPr="000675F8">
        <w:rPr>
          <w:lang w:val="nl-NL"/>
        </w:rPr>
        <w:t>jjjj</w:t>
      </w:r>
      <w:proofErr w:type="spellEnd"/>
      <w:r w:rsidRPr="000675F8">
        <w:rPr>
          <w:lang w:val="nl-NL"/>
        </w:rPr>
        <w:t xml:space="preserve">     </w:t>
      </w:r>
      <w:bookmarkEnd w:id="1"/>
    </w:p>
    <w:p w14:paraId="4672652A" w14:textId="77777777" w:rsidR="000675F8" w:rsidRPr="000675F8" w:rsidRDefault="000675F8" w:rsidP="000675F8">
      <w:pPr>
        <w:tabs>
          <w:tab w:val="left" w:pos="1418"/>
        </w:tabs>
        <w:rPr>
          <w:lang w:val="nl-NL"/>
        </w:rPr>
      </w:pPr>
    </w:p>
    <w:p w14:paraId="2D9FE5AF" w14:textId="77777777" w:rsidR="000675F8" w:rsidRPr="000675F8" w:rsidRDefault="000675F8" w:rsidP="000675F8">
      <w:pPr>
        <w:tabs>
          <w:tab w:val="left" w:pos="1418"/>
        </w:tabs>
        <w:rPr>
          <w:lang w:val="nl-NL"/>
        </w:rPr>
      </w:pPr>
      <w:r w:rsidRPr="000675F8">
        <w:rPr>
          <w:lang w:val="nl-NL"/>
        </w:rPr>
        <w:t xml:space="preserve">Status: </w:t>
      </w:r>
      <w:r w:rsidRPr="000675F8">
        <w:rPr>
          <w:lang w:val="nl-NL"/>
        </w:rPr>
        <w:tab/>
        <w:t xml:space="preserve">&lt;status&gt; </w:t>
      </w:r>
      <w:proofErr w:type="gramStart"/>
      <w:r w:rsidRPr="000675F8">
        <w:rPr>
          <w:lang w:val="nl-NL"/>
        </w:rPr>
        <w:t>Concept /</w:t>
      </w:r>
      <w:proofErr w:type="gramEnd"/>
      <w:r w:rsidRPr="000675F8">
        <w:rPr>
          <w:lang w:val="nl-NL"/>
        </w:rPr>
        <w:t xml:space="preserve"> Definitief</w:t>
      </w:r>
    </w:p>
    <w:p w14:paraId="6A3B33DA" w14:textId="77777777" w:rsidR="000675F8" w:rsidRPr="000675F8" w:rsidRDefault="000675F8" w:rsidP="000675F8">
      <w:pPr>
        <w:tabs>
          <w:tab w:val="left" w:pos="1418"/>
        </w:tabs>
        <w:rPr>
          <w:lang w:val="nl-NL"/>
        </w:rPr>
      </w:pPr>
      <w:r w:rsidRPr="000675F8">
        <w:rPr>
          <w:lang w:val="nl-NL"/>
        </w:rPr>
        <w:t>Versie</w:t>
      </w:r>
      <w:bookmarkStart w:id="2" w:name="Versie"/>
      <w:r w:rsidRPr="000675F8">
        <w:rPr>
          <w:lang w:val="nl-NL"/>
        </w:rPr>
        <w:t xml:space="preserve">: </w:t>
      </w:r>
      <w:r w:rsidRPr="000675F8">
        <w:rPr>
          <w:lang w:val="nl-NL"/>
        </w:rPr>
        <w:tab/>
        <w:t xml:space="preserve">0.1, 0.2, </w:t>
      </w:r>
      <w:proofErr w:type="spellStart"/>
      <w:r w:rsidRPr="000675F8">
        <w:rPr>
          <w:lang w:val="nl-NL"/>
        </w:rPr>
        <w:t>etc</w:t>
      </w:r>
      <w:proofErr w:type="spellEnd"/>
      <w:r w:rsidRPr="000675F8">
        <w:rPr>
          <w:lang w:val="nl-NL"/>
        </w:rPr>
        <w:t xml:space="preserve"> (concept</w:t>
      </w:r>
      <w:proofErr w:type="gramStart"/>
      <w:r w:rsidRPr="000675F8">
        <w:rPr>
          <w:lang w:val="nl-NL"/>
        </w:rPr>
        <w:t>) /</w:t>
      </w:r>
      <w:proofErr w:type="gramEnd"/>
      <w:r w:rsidRPr="000675F8">
        <w:rPr>
          <w:lang w:val="nl-NL"/>
        </w:rPr>
        <w:t xml:space="preserve"> 1.0, 2.0, etc. (definitief)</w:t>
      </w:r>
      <w:bookmarkEnd w:id="2"/>
      <w:r w:rsidRPr="000675F8">
        <w:rPr>
          <w:lang w:val="nl-NL"/>
        </w:rPr>
        <w:t xml:space="preserve">    </w:t>
      </w:r>
    </w:p>
    <w:p w14:paraId="6A2C1C43" w14:textId="61ABBA95" w:rsidR="000675F8" w:rsidRDefault="000675F8" w:rsidP="00C93F44">
      <w:pPr>
        <w:tabs>
          <w:tab w:val="left" w:pos="1418"/>
        </w:tabs>
        <w:rPr>
          <w:lang w:val="nl-NL"/>
        </w:rPr>
      </w:pPr>
      <w:proofErr w:type="spellStart"/>
      <w:r w:rsidRPr="00C93F44">
        <w:rPr>
          <w:lang w:val="en-US"/>
        </w:rPr>
        <w:t>Bestandsnaam</w:t>
      </w:r>
      <w:proofErr w:type="spellEnd"/>
      <w:r w:rsidRPr="00C93F44">
        <w:rPr>
          <w:lang w:val="en-US"/>
        </w:rPr>
        <w:tab/>
        <w:t xml:space="preserve">: </w:t>
      </w:r>
      <w:r w:rsidR="006213BB" w:rsidRPr="000675F8">
        <w:rPr>
          <w:lang w:val="nl-NL"/>
        </w:rPr>
        <w:fldChar w:fldCharType="begin"/>
      </w:r>
      <w:r w:rsidRPr="00C93F44">
        <w:rPr>
          <w:lang w:val="en-US"/>
        </w:rPr>
        <w:instrText xml:space="preserve"> FILENAME  </w:instrText>
      </w:r>
      <w:r w:rsidR="006213BB" w:rsidRPr="000675F8">
        <w:rPr>
          <w:lang w:val="nl-NL"/>
        </w:rPr>
        <w:fldChar w:fldCharType="separate"/>
      </w:r>
      <w:r w:rsidR="00843F7B" w:rsidRPr="00C93F44">
        <w:rPr>
          <w:noProof/>
          <w:lang w:val="en-US"/>
        </w:rPr>
        <w:t>SJA_Service Level Agreement_1.0</w:t>
      </w:r>
      <w:r w:rsidR="006213BB" w:rsidRPr="000675F8">
        <w:rPr>
          <w:lang w:val="nl-NL"/>
        </w:rPr>
        <w:fldChar w:fldCharType="end"/>
      </w:r>
    </w:p>
    <w:p w14:paraId="1421DE18" w14:textId="77777777" w:rsidR="00C93F44" w:rsidRPr="00C93F44" w:rsidRDefault="00C93F44" w:rsidP="00C93F44">
      <w:pPr>
        <w:tabs>
          <w:tab w:val="left" w:pos="1418"/>
        </w:tabs>
        <w:rPr>
          <w:b/>
          <w:lang w:val="en-US"/>
        </w:rPr>
      </w:pPr>
    </w:p>
    <w:p w14:paraId="394524DC" w14:textId="77777777" w:rsidR="000675F8" w:rsidRPr="00961A63" w:rsidRDefault="000675F8" w:rsidP="000675F8">
      <w:pPr>
        <w:rPr>
          <w:b/>
          <w:i/>
        </w:rPr>
      </w:pPr>
      <w:r>
        <w:rPr>
          <w:i/>
        </w:rPr>
        <w:t>Bij gebruik opslaan als: SLA_Service Level Agreement Afdeling_versienummer. Ook voettekst aanpassen.</w:t>
      </w:r>
    </w:p>
    <w:p w14:paraId="2CA3E2B1" w14:textId="77777777" w:rsidR="003F7B2D" w:rsidRPr="00DE27B6" w:rsidRDefault="003F7B2D">
      <w:pPr>
        <w:rPr>
          <w:b/>
          <w:sz w:val="24"/>
          <w:szCs w:val="24"/>
          <w:lang w:val="nl-NL"/>
        </w:rPr>
        <w:sectPr w:rsidR="003F7B2D" w:rsidRPr="00DE27B6" w:rsidSect="00C93F44">
          <w:headerReference w:type="default" r:id="rId9"/>
          <w:footerReference w:type="default" r:id="rId10"/>
          <w:pgSz w:w="11906" w:h="16838"/>
          <w:pgMar w:top="1985" w:right="2125" w:bottom="1985" w:left="1418" w:header="709" w:footer="173" w:gutter="0"/>
          <w:cols w:space="708"/>
          <w:titlePg/>
          <w:docGrid w:linePitch="360"/>
        </w:sectPr>
      </w:pPr>
    </w:p>
    <w:p w14:paraId="263C60D1" w14:textId="77777777" w:rsidR="009A53F5" w:rsidRPr="00DE27B6" w:rsidRDefault="009A53F5">
      <w:pPr>
        <w:rPr>
          <w:b/>
          <w:sz w:val="24"/>
          <w:szCs w:val="24"/>
          <w:lang w:val="nl-NL"/>
        </w:rPr>
      </w:pPr>
      <w:r w:rsidRPr="00DE27B6">
        <w:rPr>
          <w:b/>
          <w:sz w:val="24"/>
          <w:szCs w:val="24"/>
          <w:lang w:val="nl-NL"/>
        </w:rPr>
        <w:lastRenderedPageBreak/>
        <w:t>DOCUMENT VERSIE BEHEER</w:t>
      </w:r>
    </w:p>
    <w:p w14:paraId="755AF476" w14:textId="77777777" w:rsidR="009A53F5" w:rsidRPr="00DE27B6" w:rsidRDefault="001D532F">
      <w:pPr>
        <w:rPr>
          <w:sz w:val="12"/>
          <w:szCs w:val="12"/>
          <w:lang w:val="nl-NL"/>
        </w:rPr>
      </w:pPr>
      <w:r w:rsidRPr="00DE27B6">
        <w:rPr>
          <w:sz w:val="12"/>
          <w:szCs w:val="12"/>
          <w:lang w:val="nl-NL"/>
        </w:rPr>
        <w:t xml:space="preserve"> </w:t>
      </w:r>
    </w:p>
    <w:p w14:paraId="3D613819" w14:textId="77777777" w:rsidR="009D6378" w:rsidRPr="00DE27B6" w:rsidRDefault="005E44AD" w:rsidP="005E44AD">
      <w:pPr>
        <w:tabs>
          <w:tab w:val="left" w:pos="5775"/>
        </w:tabs>
        <w:rPr>
          <w:lang w:val="nl-NL"/>
        </w:rPr>
      </w:pPr>
      <w:r w:rsidRPr="00DE27B6">
        <w:rPr>
          <w:lang w:val="nl-NL"/>
        </w:rPr>
        <w:tab/>
      </w:r>
    </w:p>
    <w:p w14:paraId="55B1D9D8" w14:textId="77777777" w:rsidR="0037412C" w:rsidRPr="00DE27B6" w:rsidRDefault="00762D65" w:rsidP="0037412C">
      <w:pPr>
        <w:rPr>
          <w:b/>
          <w:lang w:val="nl-NL"/>
        </w:rPr>
      </w:pPr>
      <w:r w:rsidRPr="00DE27B6">
        <w:rPr>
          <w:b/>
          <w:lang w:val="nl-NL"/>
        </w:rPr>
        <w:t>Versiebeheer</w:t>
      </w:r>
    </w:p>
    <w:p w14:paraId="22FF073E" w14:textId="77777777" w:rsidR="00762D65" w:rsidRPr="00DE27B6" w:rsidRDefault="00762D65" w:rsidP="0037412C">
      <w:pPr>
        <w:rPr>
          <w:rFonts w:cs="Arial"/>
          <w:lang w:val="nl-NL"/>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134"/>
        <w:gridCol w:w="1701"/>
        <w:gridCol w:w="1701"/>
        <w:gridCol w:w="1701"/>
        <w:gridCol w:w="1984"/>
      </w:tblGrid>
      <w:tr w:rsidR="00762D65" w:rsidRPr="00DE27B6" w14:paraId="7C84CEFB" w14:textId="77777777" w:rsidTr="002D4F1F">
        <w:trPr>
          <w:trHeight w:hRule="exact" w:val="737"/>
          <w:tblHeader/>
        </w:trPr>
        <w:tc>
          <w:tcPr>
            <w:tcW w:w="851" w:type="dxa"/>
            <w:shd w:val="pct30" w:color="auto" w:fill="FFFFFF"/>
            <w:vAlign w:val="center"/>
          </w:tcPr>
          <w:p w14:paraId="2CC58BD9" w14:textId="77777777" w:rsidR="00762D65" w:rsidRPr="00DE27B6" w:rsidRDefault="00762D65" w:rsidP="00863C86">
            <w:pPr>
              <w:rPr>
                <w:b/>
                <w:lang w:val="nl-NL"/>
              </w:rPr>
            </w:pPr>
            <w:r w:rsidRPr="00DE27B6">
              <w:rPr>
                <w:b/>
                <w:lang w:val="nl-NL"/>
              </w:rPr>
              <w:t>Versie</w:t>
            </w:r>
          </w:p>
        </w:tc>
        <w:tc>
          <w:tcPr>
            <w:tcW w:w="1134" w:type="dxa"/>
            <w:shd w:val="pct30" w:color="auto" w:fill="FFFFFF"/>
            <w:vAlign w:val="center"/>
          </w:tcPr>
          <w:p w14:paraId="3192D1C2" w14:textId="77777777" w:rsidR="00762D65" w:rsidRPr="00DE27B6" w:rsidRDefault="00762D65" w:rsidP="00863C86">
            <w:pPr>
              <w:rPr>
                <w:b/>
                <w:lang w:val="nl-NL"/>
              </w:rPr>
            </w:pPr>
            <w:r w:rsidRPr="00DE27B6">
              <w:rPr>
                <w:b/>
                <w:lang w:val="nl-NL"/>
              </w:rPr>
              <w:t>Datum</w:t>
            </w:r>
          </w:p>
        </w:tc>
        <w:tc>
          <w:tcPr>
            <w:tcW w:w="1701" w:type="dxa"/>
            <w:shd w:val="pct30" w:color="auto" w:fill="FFFFFF"/>
            <w:vAlign w:val="center"/>
          </w:tcPr>
          <w:p w14:paraId="6885D5B8" w14:textId="77777777" w:rsidR="00762D65" w:rsidRPr="00DE27B6" w:rsidRDefault="00762D65" w:rsidP="00863C86">
            <w:pPr>
              <w:rPr>
                <w:b/>
                <w:lang w:val="nl-NL"/>
              </w:rPr>
            </w:pPr>
            <w:r w:rsidRPr="00DE27B6">
              <w:rPr>
                <w:b/>
                <w:lang w:val="nl-NL"/>
              </w:rPr>
              <w:t>Aard van de wijzigingen</w:t>
            </w:r>
          </w:p>
        </w:tc>
        <w:tc>
          <w:tcPr>
            <w:tcW w:w="1701" w:type="dxa"/>
            <w:shd w:val="pct30" w:color="auto" w:fill="FFFFFF"/>
            <w:vAlign w:val="center"/>
          </w:tcPr>
          <w:p w14:paraId="7164D04D" w14:textId="77777777" w:rsidR="00762D65" w:rsidRPr="00DE27B6" w:rsidRDefault="00762D65" w:rsidP="00863C86">
            <w:pPr>
              <w:rPr>
                <w:b/>
                <w:lang w:val="nl-NL"/>
              </w:rPr>
            </w:pPr>
            <w:r w:rsidRPr="00DE27B6">
              <w:rPr>
                <w:b/>
                <w:lang w:val="nl-NL"/>
              </w:rPr>
              <w:t>Auteur</w:t>
            </w:r>
          </w:p>
        </w:tc>
        <w:tc>
          <w:tcPr>
            <w:tcW w:w="1701" w:type="dxa"/>
            <w:shd w:val="pct30" w:color="auto" w:fill="FFFFFF"/>
            <w:vAlign w:val="center"/>
          </w:tcPr>
          <w:p w14:paraId="43981FB8" w14:textId="77777777" w:rsidR="00762D65" w:rsidRPr="00DE27B6" w:rsidRDefault="00762D65" w:rsidP="002D4F1F">
            <w:pPr>
              <w:rPr>
                <w:b/>
                <w:lang w:val="nl-NL"/>
              </w:rPr>
            </w:pPr>
            <w:r w:rsidRPr="00DE27B6">
              <w:rPr>
                <w:b/>
                <w:lang w:val="nl-NL"/>
              </w:rPr>
              <w:t>Review</w:t>
            </w:r>
          </w:p>
        </w:tc>
        <w:tc>
          <w:tcPr>
            <w:tcW w:w="1984" w:type="dxa"/>
            <w:shd w:val="pct30" w:color="auto" w:fill="FFFFFF"/>
            <w:vAlign w:val="center"/>
          </w:tcPr>
          <w:p w14:paraId="3E05B886" w14:textId="77777777" w:rsidR="00762D65" w:rsidRPr="00DE27B6" w:rsidRDefault="00762D65" w:rsidP="002D4F1F">
            <w:pPr>
              <w:rPr>
                <w:b/>
                <w:lang w:val="nl-NL"/>
              </w:rPr>
            </w:pPr>
            <w:r w:rsidRPr="00DE27B6">
              <w:rPr>
                <w:b/>
                <w:lang w:val="nl-NL"/>
              </w:rPr>
              <w:t>Distributie</w:t>
            </w:r>
          </w:p>
        </w:tc>
      </w:tr>
      <w:tr w:rsidR="00762D65" w:rsidRPr="00DE27B6" w14:paraId="03E91889" w14:textId="77777777" w:rsidTr="002D4F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11"/>
        </w:trPr>
        <w:tc>
          <w:tcPr>
            <w:tcW w:w="851" w:type="dxa"/>
            <w:tcBorders>
              <w:left w:val="single" w:sz="4" w:space="0" w:color="000000"/>
              <w:bottom w:val="single" w:sz="4" w:space="0" w:color="000000"/>
            </w:tcBorders>
            <w:shd w:val="clear" w:color="auto" w:fill="auto"/>
            <w:vAlign w:val="center"/>
          </w:tcPr>
          <w:p w14:paraId="0E057F61" w14:textId="77777777" w:rsidR="00762D65" w:rsidRPr="00DE27B6" w:rsidRDefault="00960FEA" w:rsidP="00DE7518">
            <w:pPr>
              <w:rPr>
                <w:sz w:val="16"/>
                <w:szCs w:val="16"/>
                <w:lang w:val="nl-NL"/>
              </w:rPr>
            </w:pPr>
            <w:r w:rsidRPr="00DE27B6">
              <w:rPr>
                <w:sz w:val="16"/>
                <w:szCs w:val="16"/>
                <w:lang w:val="nl-NL"/>
              </w:rPr>
              <w:t>0.1</w:t>
            </w:r>
          </w:p>
        </w:tc>
        <w:tc>
          <w:tcPr>
            <w:tcW w:w="1134" w:type="dxa"/>
            <w:tcBorders>
              <w:left w:val="single" w:sz="4" w:space="0" w:color="000000"/>
              <w:bottom w:val="single" w:sz="4" w:space="0" w:color="000000"/>
            </w:tcBorders>
            <w:shd w:val="clear" w:color="auto" w:fill="auto"/>
            <w:vAlign w:val="center"/>
          </w:tcPr>
          <w:p w14:paraId="03F45A06" w14:textId="77777777" w:rsidR="00762D65" w:rsidRPr="00DE27B6" w:rsidRDefault="00762D65" w:rsidP="00DE7518">
            <w:pPr>
              <w:snapToGrid w:val="0"/>
              <w:rPr>
                <w:sz w:val="16"/>
                <w:szCs w:val="16"/>
                <w:lang w:val="nl-NL"/>
              </w:rPr>
            </w:pPr>
          </w:p>
        </w:tc>
        <w:tc>
          <w:tcPr>
            <w:tcW w:w="1701" w:type="dxa"/>
            <w:tcBorders>
              <w:left w:val="single" w:sz="4" w:space="0" w:color="000000"/>
              <w:bottom w:val="single" w:sz="4" w:space="0" w:color="000000"/>
            </w:tcBorders>
            <w:shd w:val="clear" w:color="auto" w:fill="auto"/>
            <w:vAlign w:val="center"/>
          </w:tcPr>
          <w:p w14:paraId="502E4AFB" w14:textId="77777777" w:rsidR="00762D65" w:rsidRPr="00DE27B6" w:rsidRDefault="00DE27B6" w:rsidP="00DE7518">
            <w:pPr>
              <w:snapToGrid w:val="0"/>
              <w:rPr>
                <w:sz w:val="16"/>
                <w:szCs w:val="16"/>
                <w:lang w:val="nl-NL"/>
              </w:rPr>
            </w:pPr>
            <w:r w:rsidRPr="00DE27B6">
              <w:rPr>
                <w:sz w:val="16"/>
                <w:szCs w:val="16"/>
                <w:lang w:val="nl-NL"/>
              </w:rPr>
              <w:t>Initiële</w:t>
            </w:r>
            <w:r w:rsidR="00960FEA" w:rsidRPr="00DE27B6">
              <w:rPr>
                <w:sz w:val="16"/>
                <w:szCs w:val="16"/>
                <w:lang w:val="nl-NL"/>
              </w:rPr>
              <w:t xml:space="preserve"> versie</w:t>
            </w:r>
          </w:p>
        </w:tc>
        <w:tc>
          <w:tcPr>
            <w:tcW w:w="1701" w:type="dxa"/>
            <w:tcBorders>
              <w:left w:val="single" w:sz="4" w:space="0" w:color="000000"/>
              <w:bottom w:val="single" w:sz="4" w:space="0" w:color="000000"/>
              <w:right w:val="single" w:sz="4" w:space="0" w:color="000000"/>
            </w:tcBorders>
            <w:shd w:val="clear" w:color="auto" w:fill="auto"/>
            <w:vAlign w:val="center"/>
          </w:tcPr>
          <w:p w14:paraId="1AFF5EDF" w14:textId="77777777" w:rsidR="00762D65" w:rsidRPr="00DE27B6" w:rsidRDefault="00762D65" w:rsidP="00DE7518">
            <w:pPr>
              <w:snapToGrid w:val="0"/>
              <w:rPr>
                <w:sz w:val="16"/>
                <w:szCs w:val="16"/>
                <w:lang w:val="nl-NL"/>
              </w:rPr>
            </w:pPr>
          </w:p>
        </w:tc>
        <w:tc>
          <w:tcPr>
            <w:tcW w:w="1701" w:type="dxa"/>
            <w:tcBorders>
              <w:left w:val="single" w:sz="4" w:space="0" w:color="000000"/>
              <w:bottom w:val="single" w:sz="4" w:space="0" w:color="000000"/>
              <w:right w:val="single" w:sz="4" w:space="0" w:color="000000"/>
            </w:tcBorders>
            <w:vAlign w:val="center"/>
          </w:tcPr>
          <w:p w14:paraId="51E742C3" w14:textId="77777777" w:rsidR="00762D65" w:rsidRPr="00DE27B6" w:rsidRDefault="00762D65" w:rsidP="00DE7518">
            <w:pPr>
              <w:snapToGrid w:val="0"/>
              <w:rPr>
                <w:sz w:val="16"/>
                <w:szCs w:val="16"/>
                <w:lang w:val="nl-NL"/>
              </w:rPr>
            </w:pPr>
          </w:p>
        </w:tc>
        <w:tc>
          <w:tcPr>
            <w:tcW w:w="1984" w:type="dxa"/>
            <w:tcBorders>
              <w:left w:val="single" w:sz="4" w:space="0" w:color="000000"/>
              <w:bottom w:val="single" w:sz="4" w:space="0" w:color="000000"/>
              <w:right w:val="single" w:sz="4" w:space="0" w:color="000000"/>
            </w:tcBorders>
            <w:vAlign w:val="center"/>
          </w:tcPr>
          <w:p w14:paraId="2FF9240F" w14:textId="77777777" w:rsidR="00762D65" w:rsidRPr="00DE27B6" w:rsidRDefault="00762D65" w:rsidP="00DE7518">
            <w:pPr>
              <w:snapToGrid w:val="0"/>
              <w:rPr>
                <w:sz w:val="16"/>
                <w:szCs w:val="16"/>
                <w:lang w:val="nl-NL"/>
              </w:rPr>
            </w:pPr>
          </w:p>
        </w:tc>
      </w:tr>
      <w:tr w:rsidR="00203C45" w:rsidRPr="00DE27B6" w14:paraId="6B60EF0D" w14:textId="77777777" w:rsidTr="00AA6A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954"/>
        </w:trPr>
        <w:tc>
          <w:tcPr>
            <w:tcW w:w="851" w:type="dxa"/>
            <w:tcBorders>
              <w:top w:val="single" w:sz="4" w:space="0" w:color="000000"/>
              <w:left w:val="single" w:sz="4" w:space="0" w:color="000000"/>
              <w:bottom w:val="single" w:sz="4" w:space="0" w:color="000000"/>
            </w:tcBorders>
            <w:shd w:val="clear" w:color="auto" w:fill="auto"/>
            <w:vAlign w:val="center"/>
          </w:tcPr>
          <w:p w14:paraId="205F0561" w14:textId="77777777" w:rsidR="00203C45" w:rsidRPr="00DE27B6" w:rsidRDefault="00203C45" w:rsidP="00DE7518">
            <w:pPr>
              <w:rPr>
                <w:sz w:val="16"/>
                <w:szCs w:val="16"/>
                <w:lang w:val="nl-NL"/>
              </w:rPr>
            </w:pPr>
          </w:p>
        </w:tc>
        <w:tc>
          <w:tcPr>
            <w:tcW w:w="1134" w:type="dxa"/>
            <w:tcBorders>
              <w:top w:val="single" w:sz="4" w:space="0" w:color="000000"/>
              <w:left w:val="single" w:sz="4" w:space="0" w:color="000000"/>
              <w:bottom w:val="single" w:sz="4" w:space="0" w:color="000000"/>
            </w:tcBorders>
            <w:shd w:val="clear" w:color="auto" w:fill="auto"/>
            <w:vAlign w:val="center"/>
          </w:tcPr>
          <w:p w14:paraId="785E2A42" w14:textId="77777777" w:rsidR="00203C45" w:rsidRPr="00DE27B6" w:rsidRDefault="00203C45" w:rsidP="008B43F0">
            <w:pPr>
              <w:snapToGrid w:val="0"/>
              <w:rPr>
                <w:sz w:val="16"/>
                <w:szCs w:val="16"/>
                <w:lang w:val="nl-NL"/>
              </w:rPr>
            </w:pPr>
          </w:p>
        </w:tc>
        <w:tc>
          <w:tcPr>
            <w:tcW w:w="1701" w:type="dxa"/>
            <w:tcBorders>
              <w:top w:val="single" w:sz="4" w:space="0" w:color="000000"/>
              <w:left w:val="single" w:sz="4" w:space="0" w:color="000000"/>
              <w:bottom w:val="single" w:sz="4" w:space="0" w:color="000000"/>
            </w:tcBorders>
            <w:shd w:val="clear" w:color="auto" w:fill="auto"/>
            <w:vAlign w:val="center"/>
          </w:tcPr>
          <w:p w14:paraId="4F8825E1" w14:textId="77777777" w:rsidR="00203C45" w:rsidRPr="00DE27B6" w:rsidRDefault="00203C45" w:rsidP="00DE7518">
            <w:pPr>
              <w:snapToGrid w:val="0"/>
              <w:rPr>
                <w:sz w:val="16"/>
                <w:szCs w:val="16"/>
                <w:lang w:val="nl-NL"/>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204FA" w14:textId="77777777" w:rsidR="00203C45" w:rsidRPr="00DE27B6" w:rsidRDefault="00203C45" w:rsidP="00DE7518">
            <w:pPr>
              <w:snapToGrid w:val="0"/>
              <w:rPr>
                <w:sz w:val="16"/>
                <w:szCs w:val="16"/>
                <w:lang w:val="nl-NL"/>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525B54C" w14:textId="77777777" w:rsidR="00203C45" w:rsidRPr="00DE27B6" w:rsidRDefault="00203C45" w:rsidP="00DE7518">
            <w:pPr>
              <w:snapToGrid w:val="0"/>
              <w:rPr>
                <w:sz w:val="16"/>
                <w:szCs w:val="16"/>
                <w:lang w:val="nl-NL"/>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42A91394" w14:textId="77777777" w:rsidR="00203C45" w:rsidRPr="00DE27B6" w:rsidRDefault="00203C45" w:rsidP="001B4C72">
            <w:pPr>
              <w:snapToGrid w:val="0"/>
              <w:rPr>
                <w:sz w:val="16"/>
                <w:szCs w:val="16"/>
                <w:lang w:val="nl-NL"/>
              </w:rPr>
            </w:pPr>
          </w:p>
        </w:tc>
      </w:tr>
      <w:tr w:rsidR="00AA6ADF" w:rsidRPr="00DE27B6" w14:paraId="6DFF91AE" w14:textId="77777777" w:rsidTr="00AA6A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19"/>
        </w:trPr>
        <w:tc>
          <w:tcPr>
            <w:tcW w:w="851" w:type="dxa"/>
            <w:tcBorders>
              <w:top w:val="single" w:sz="4" w:space="0" w:color="000000"/>
              <w:left w:val="single" w:sz="4" w:space="0" w:color="000000"/>
              <w:bottom w:val="single" w:sz="4" w:space="0" w:color="000000"/>
            </w:tcBorders>
            <w:shd w:val="clear" w:color="auto" w:fill="auto"/>
            <w:vAlign w:val="center"/>
          </w:tcPr>
          <w:p w14:paraId="00BFC135" w14:textId="77777777" w:rsidR="00AA6ADF" w:rsidRPr="00DE27B6" w:rsidRDefault="00AA6ADF" w:rsidP="00D15343">
            <w:pPr>
              <w:rPr>
                <w:sz w:val="16"/>
                <w:szCs w:val="16"/>
                <w:lang w:val="nl-NL"/>
              </w:rPr>
            </w:pPr>
          </w:p>
        </w:tc>
        <w:tc>
          <w:tcPr>
            <w:tcW w:w="1134" w:type="dxa"/>
            <w:tcBorders>
              <w:top w:val="single" w:sz="4" w:space="0" w:color="000000"/>
              <w:left w:val="single" w:sz="4" w:space="0" w:color="000000"/>
              <w:bottom w:val="single" w:sz="4" w:space="0" w:color="000000"/>
            </w:tcBorders>
            <w:shd w:val="clear" w:color="auto" w:fill="auto"/>
            <w:vAlign w:val="center"/>
          </w:tcPr>
          <w:p w14:paraId="5763CEEA" w14:textId="77777777" w:rsidR="00AA6ADF" w:rsidRPr="00DE27B6" w:rsidRDefault="00AA6ADF" w:rsidP="00AA6ADF">
            <w:pPr>
              <w:snapToGrid w:val="0"/>
              <w:rPr>
                <w:sz w:val="16"/>
                <w:szCs w:val="16"/>
                <w:lang w:val="nl-NL"/>
              </w:rPr>
            </w:pPr>
          </w:p>
        </w:tc>
        <w:tc>
          <w:tcPr>
            <w:tcW w:w="1701" w:type="dxa"/>
            <w:tcBorders>
              <w:top w:val="single" w:sz="4" w:space="0" w:color="000000"/>
              <w:left w:val="single" w:sz="4" w:space="0" w:color="000000"/>
              <w:bottom w:val="single" w:sz="4" w:space="0" w:color="000000"/>
            </w:tcBorders>
            <w:shd w:val="clear" w:color="auto" w:fill="auto"/>
            <w:vAlign w:val="center"/>
          </w:tcPr>
          <w:p w14:paraId="2B05DDD9" w14:textId="77777777" w:rsidR="00AA6ADF" w:rsidRPr="00DE27B6" w:rsidRDefault="00AA6ADF" w:rsidP="00D15343">
            <w:pPr>
              <w:snapToGrid w:val="0"/>
              <w:rPr>
                <w:sz w:val="16"/>
                <w:szCs w:val="16"/>
                <w:lang w:val="nl-NL"/>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C8FEC" w14:textId="77777777" w:rsidR="00AA6ADF" w:rsidRPr="00DE27B6" w:rsidRDefault="00AA6ADF" w:rsidP="00921B2E">
            <w:pPr>
              <w:snapToGrid w:val="0"/>
              <w:rPr>
                <w:sz w:val="16"/>
                <w:szCs w:val="16"/>
                <w:lang w:val="nl-NL"/>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1CA0C27" w14:textId="77777777" w:rsidR="00AA6ADF" w:rsidRPr="00DE27B6" w:rsidRDefault="00AA6ADF" w:rsidP="001B4C72">
            <w:pPr>
              <w:snapToGrid w:val="0"/>
              <w:rPr>
                <w:sz w:val="16"/>
                <w:szCs w:val="16"/>
                <w:lang w:val="nl-NL"/>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F410F95" w14:textId="77777777" w:rsidR="00AA6ADF" w:rsidRPr="00DE27B6" w:rsidRDefault="00AA6ADF" w:rsidP="001B4C72">
            <w:pPr>
              <w:snapToGrid w:val="0"/>
              <w:rPr>
                <w:sz w:val="16"/>
                <w:szCs w:val="16"/>
                <w:lang w:val="nl-NL"/>
              </w:rPr>
            </w:pPr>
          </w:p>
        </w:tc>
      </w:tr>
      <w:tr w:rsidR="00203C45" w:rsidRPr="00DE27B6" w14:paraId="32CBE27A" w14:textId="77777777" w:rsidTr="000E66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26"/>
        </w:trPr>
        <w:tc>
          <w:tcPr>
            <w:tcW w:w="851" w:type="dxa"/>
            <w:tcBorders>
              <w:top w:val="single" w:sz="4" w:space="0" w:color="000000"/>
              <w:left w:val="single" w:sz="4" w:space="0" w:color="000000"/>
              <w:bottom w:val="single" w:sz="4" w:space="0" w:color="000000"/>
            </w:tcBorders>
            <w:shd w:val="clear" w:color="auto" w:fill="auto"/>
            <w:vAlign w:val="center"/>
          </w:tcPr>
          <w:p w14:paraId="0084B627" w14:textId="77777777" w:rsidR="00203C45" w:rsidRPr="00DE27B6" w:rsidRDefault="00203C45" w:rsidP="00DE7518">
            <w:pPr>
              <w:rPr>
                <w:sz w:val="16"/>
                <w:szCs w:val="16"/>
                <w:lang w:val="nl-NL"/>
              </w:rPr>
            </w:pPr>
          </w:p>
        </w:tc>
        <w:tc>
          <w:tcPr>
            <w:tcW w:w="1134" w:type="dxa"/>
            <w:tcBorders>
              <w:top w:val="single" w:sz="4" w:space="0" w:color="000000"/>
              <w:left w:val="single" w:sz="4" w:space="0" w:color="000000"/>
              <w:bottom w:val="single" w:sz="4" w:space="0" w:color="000000"/>
            </w:tcBorders>
            <w:shd w:val="clear" w:color="auto" w:fill="auto"/>
            <w:vAlign w:val="center"/>
          </w:tcPr>
          <w:p w14:paraId="7E4CA60B" w14:textId="77777777" w:rsidR="00203C45" w:rsidRPr="00DE27B6" w:rsidRDefault="00203C45" w:rsidP="004F3F5E">
            <w:pPr>
              <w:snapToGrid w:val="0"/>
              <w:rPr>
                <w:sz w:val="16"/>
                <w:szCs w:val="16"/>
                <w:lang w:val="nl-NL"/>
              </w:rPr>
            </w:pPr>
          </w:p>
        </w:tc>
        <w:tc>
          <w:tcPr>
            <w:tcW w:w="1701" w:type="dxa"/>
            <w:tcBorders>
              <w:top w:val="single" w:sz="4" w:space="0" w:color="000000"/>
              <w:left w:val="single" w:sz="4" w:space="0" w:color="000000"/>
              <w:bottom w:val="single" w:sz="4" w:space="0" w:color="000000"/>
            </w:tcBorders>
            <w:shd w:val="clear" w:color="auto" w:fill="auto"/>
            <w:vAlign w:val="center"/>
          </w:tcPr>
          <w:p w14:paraId="5D8AF6D2" w14:textId="77777777" w:rsidR="00203C45" w:rsidRPr="00DE27B6" w:rsidRDefault="00203C45" w:rsidP="00DE7518">
            <w:pPr>
              <w:snapToGrid w:val="0"/>
              <w:rPr>
                <w:sz w:val="16"/>
                <w:szCs w:val="16"/>
                <w:lang w:val="nl-NL"/>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BC136" w14:textId="77777777" w:rsidR="00203C45" w:rsidRPr="00DE27B6" w:rsidRDefault="00203C45" w:rsidP="00DE7518">
            <w:pPr>
              <w:snapToGrid w:val="0"/>
              <w:rPr>
                <w:sz w:val="16"/>
                <w:szCs w:val="16"/>
                <w:lang w:val="nl-NL"/>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4A0162D" w14:textId="77777777" w:rsidR="00203C45" w:rsidRPr="00DE27B6" w:rsidRDefault="00203C45" w:rsidP="00DE7518">
            <w:pPr>
              <w:snapToGrid w:val="0"/>
              <w:rPr>
                <w:sz w:val="16"/>
                <w:szCs w:val="16"/>
                <w:lang w:val="nl-NL"/>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C7F82DB" w14:textId="77777777" w:rsidR="00203C45" w:rsidRPr="00DE27B6" w:rsidRDefault="00203C45" w:rsidP="00DE7518">
            <w:pPr>
              <w:snapToGrid w:val="0"/>
              <w:rPr>
                <w:sz w:val="16"/>
                <w:szCs w:val="16"/>
                <w:lang w:val="nl-NL"/>
              </w:rPr>
            </w:pPr>
          </w:p>
        </w:tc>
      </w:tr>
      <w:tr w:rsidR="00203C45" w:rsidRPr="00DE27B6" w14:paraId="0A1120C7" w14:textId="77777777" w:rsidTr="000E66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26"/>
        </w:trPr>
        <w:tc>
          <w:tcPr>
            <w:tcW w:w="851" w:type="dxa"/>
            <w:tcBorders>
              <w:top w:val="single" w:sz="4" w:space="0" w:color="000000"/>
              <w:left w:val="single" w:sz="4" w:space="0" w:color="000000"/>
              <w:bottom w:val="single" w:sz="4" w:space="0" w:color="000000"/>
            </w:tcBorders>
            <w:shd w:val="clear" w:color="auto" w:fill="auto"/>
            <w:vAlign w:val="center"/>
          </w:tcPr>
          <w:p w14:paraId="52BC30C5" w14:textId="77777777" w:rsidR="00203C45" w:rsidRPr="00DE27B6" w:rsidRDefault="00203C45" w:rsidP="00DE7518">
            <w:pPr>
              <w:rPr>
                <w:sz w:val="16"/>
                <w:szCs w:val="16"/>
                <w:lang w:val="nl-NL"/>
              </w:rPr>
            </w:pPr>
          </w:p>
        </w:tc>
        <w:tc>
          <w:tcPr>
            <w:tcW w:w="1134" w:type="dxa"/>
            <w:tcBorders>
              <w:top w:val="single" w:sz="4" w:space="0" w:color="000000"/>
              <w:left w:val="single" w:sz="4" w:space="0" w:color="000000"/>
              <w:bottom w:val="single" w:sz="4" w:space="0" w:color="000000"/>
            </w:tcBorders>
            <w:shd w:val="clear" w:color="auto" w:fill="auto"/>
            <w:vAlign w:val="center"/>
          </w:tcPr>
          <w:p w14:paraId="18A7D63A" w14:textId="77777777" w:rsidR="00203C45" w:rsidRPr="00DE27B6" w:rsidRDefault="00203C45" w:rsidP="004F3F5E">
            <w:pPr>
              <w:snapToGrid w:val="0"/>
              <w:rPr>
                <w:sz w:val="16"/>
                <w:szCs w:val="16"/>
                <w:lang w:val="nl-NL"/>
              </w:rPr>
            </w:pPr>
          </w:p>
        </w:tc>
        <w:tc>
          <w:tcPr>
            <w:tcW w:w="1701" w:type="dxa"/>
            <w:tcBorders>
              <w:top w:val="single" w:sz="4" w:space="0" w:color="000000"/>
              <w:left w:val="single" w:sz="4" w:space="0" w:color="000000"/>
              <w:bottom w:val="single" w:sz="4" w:space="0" w:color="000000"/>
            </w:tcBorders>
            <w:shd w:val="clear" w:color="auto" w:fill="auto"/>
            <w:vAlign w:val="center"/>
          </w:tcPr>
          <w:p w14:paraId="79D22EAE" w14:textId="77777777" w:rsidR="00203C45" w:rsidRPr="00DE27B6" w:rsidRDefault="00203C45" w:rsidP="00DE7518">
            <w:pPr>
              <w:snapToGrid w:val="0"/>
              <w:rPr>
                <w:sz w:val="16"/>
                <w:szCs w:val="16"/>
                <w:lang w:val="nl-NL"/>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5D195" w14:textId="77777777" w:rsidR="00203C45" w:rsidRPr="00DE27B6" w:rsidRDefault="00203C45" w:rsidP="00DE7518">
            <w:pPr>
              <w:snapToGrid w:val="0"/>
              <w:rPr>
                <w:sz w:val="16"/>
                <w:szCs w:val="16"/>
                <w:lang w:val="nl-NL"/>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A560B15" w14:textId="77777777" w:rsidR="00203C45" w:rsidRPr="00DE27B6" w:rsidRDefault="00203C45" w:rsidP="00DD5649">
            <w:pPr>
              <w:snapToGrid w:val="0"/>
              <w:rPr>
                <w:sz w:val="16"/>
                <w:szCs w:val="16"/>
                <w:lang w:val="nl-NL"/>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01F40930" w14:textId="77777777" w:rsidR="00203C45" w:rsidRPr="00DE27B6" w:rsidRDefault="00203C45" w:rsidP="00DD5649">
            <w:pPr>
              <w:snapToGrid w:val="0"/>
              <w:rPr>
                <w:sz w:val="16"/>
                <w:szCs w:val="16"/>
                <w:lang w:val="nl-NL"/>
              </w:rPr>
            </w:pPr>
          </w:p>
        </w:tc>
      </w:tr>
    </w:tbl>
    <w:p w14:paraId="4E231776" w14:textId="77777777" w:rsidR="0037412C" w:rsidRPr="00DE27B6" w:rsidRDefault="0037412C" w:rsidP="0037412C">
      <w:pPr>
        <w:rPr>
          <w:sz w:val="16"/>
          <w:szCs w:val="16"/>
          <w:lang w:val="nl-NL"/>
        </w:rPr>
      </w:pPr>
    </w:p>
    <w:p w14:paraId="3347D7EF" w14:textId="77777777" w:rsidR="0037412C" w:rsidRPr="00DE27B6" w:rsidRDefault="0037412C" w:rsidP="0037412C">
      <w:pPr>
        <w:rPr>
          <w:b/>
          <w:lang w:val="nl-NL"/>
        </w:rPr>
      </w:pPr>
      <w:r w:rsidRPr="00DE27B6">
        <w:rPr>
          <w:b/>
          <w:lang w:val="nl-NL"/>
        </w:rPr>
        <w:t>Goedkeuring</w:t>
      </w:r>
      <w:r w:rsidR="00762D65" w:rsidRPr="00DE27B6">
        <w:rPr>
          <w:b/>
          <w:lang w:val="nl-NL"/>
        </w:rPr>
        <w:t xml:space="preserve"> </w:t>
      </w:r>
    </w:p>
    <w:p w14:paraId="6633C0B7" w14:textId="77777777" w:rsidR="0037412C" w:rsidRPr="00DE27B6" w:rsidRDefault="0037412C" w:rsidP="0037412C">
      <w:pPr>
        <w:rPr>
          <w:sz w:val="16"/>
          <w:szCs w:val="16"/>
          <w:lang w:val="nl-NL"/>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310"/>
        <w:gridCol w:w="2517"/>
        <w:gridCol w:w="2019"/>
        <w:gridCol w:w="2409"/>
      </w:tblGrid>
      <w:tr w:rsidR="00FB3436" w:rsidRPr="00DE27B6" w14:paraId="2573EBA8" w14:textId="77777777" w:rsidTr="00921B2E">
        <w:trPr>
          <w:tblHeader/>
        </w:trPr>
        <w:tc>
          <w:tcPr>
            <w:tcW w:w="817" w:type="dxa"/>
            <w:shd w:val="clear" w:color="auto" w:fill="BFBFBF" w:themeFill="background1" w:themeFillShade="BF"/>
          </w:tcPr>
          <w:p w14:paraId="6A7524F7" w14:textId="77777777" w:rsidR="00FB3436" w:rsidRPr="00DE27B6" w:rsidRDefault="00FB3436" w:rsidP="00921B2E">
            <w:pPr>
              <w:rPr>
                <w:rFonts w:cs="Arial"/>
                <w:b/>
                <w:lang w:val="nl-NL"/>
              </w:rPr>
            </w:pPr>
            <w:r w:rsidRPr="00DE27B6">
              <w:rPr>
                <w:rFonts w:cs="Arial"/>
                <w:b/>
                <w:lang w:val="nl-NL"/>
              </w:rPr>
              <w:t>Versie</w:t>
            </w:r>
          </w:p>
        </w:tc>
        <w:tc>
          <w:tcPr>
            <w:tcW w:w="1310" w:type="dxa"/>
            <w:shd w:val="clear" w:color="auto" w:fill="BFBFBF" w:themeFill="background1" w:themeFillShade="BF"/>
          </w:tcPr>
          <w:p w14:paraId="2B17F491" w14:textId="77777777" w:rsidR="00FB3436" w:rsidRPr="00DE27B6" w:rsidRDefault="00FB3436" w:rsidP="00921B2E">
            <w:pPr>
              <w:rPr>
                <w:rFonts w:cs="Arial"/>
                <w:b/>
                <w:lang w:val="nl-NL"/>
              </w:rPr>
            </w:pPr>
            <w:r w:rsidRPr="00DE27B6">
              <w:rPr>
                <w:rFonts w:cs="Arial"/>
                <w:b/>
                <w:lang w:val="nl-NL"/>
              </w:rPr>
              <w:t>Datum</w:t>
            </w:r>
          </w:p>
        </w:tc>
        <w:tc>
          <w:tcPr>
            <w:tcW w:w="2517" w:type="dxa"/>
            <w:shd w:val="clear" w:color="auto" w:fill="BFBFBF" w:themeFill="background1" w:themeFillShade="BF"/>
          </w:tcPr>
          <w:p w14:paraId="510E3A8A" w14:textId="77777777" w:rsidR="00FB3436" w:rsidRPr="00DE27B6" w:rsidRDefault="00FB3436" w:rsidP="00921B2E">
            <w:pPr>
              <w:rPr>
                <w:rFonts w:cs="Arial"/>
                <w:b/>
                <w:lang w:val="nl-NL"/>
              </w:rPr>
            </w:pPr>
            <w:r w:rsidRPr="00DE27B6">
              <w:rPr>
                <w:rFonts w:cs="Arial"/>
                <w:b/>
                <w:lang w:val="nl-NL"/>
              </w:rPr>
              <w:t>Naam</w:t>
            </w:r>
          </w:p>
        </w:tc>
        <w:tc>
          <w:tcPr>
            <w:tcW w:w="2019" w:type="dxa"/>
            <w:shd w:val="clear" w:color="auto" w:fill="BFBFBF" w:themeFill="background1" w:themeFillShade="BF"/>
          </w:tcPr>
          <w:p w14:paraId="29E88E23" w14:textId="77777777" w:rsidR="00FB3436" w:rsidRPr="00DE27B6" w:rsidRDefault="00FB3436" w:rsidP="00921B2E">
            <w:pPr>
              <w:rPr>
                <w:rFonts w:cs="Arial"/>
                <w:b/>
                <w:lang w:val="nl-NL"/>
              </w:rPr>
            </w:pPr>
            <w:r w:rsidRPr="00DE27B6">
              <w:rPr>
                <w:rFonts w:cs="Arial"/>
                <w:b/>
                <w:lang w:val="nl-NL"/>
              </w:rPr>
              <w:t>Rol</w:t>
            </w:r>
          </w:p>
        </w:tc>
        <w:tc>
          <w:tcPr>
            <w:tcW w:w="2409" w:type="dxa"/>
            <w:shd w:val="clear" w:color="auto" w:fill="BFBFBF" w:themeFill="background1" w:themeFillShade="BF"/>
          </w:tcPr>
          <w:p w14:paraId="59A18B90" w14:textId="77777777" w:rsidR="00FB3436" w:rsidRPr="00DE27B6" w:rsidRDefault="00FB3436" w:rsidP="00921B2E">
            <w:pPr>
              <w:rPr>
                <w:rFonts w:cs="Arial"/>
                <w:b/>
                <w:lang w:val="nl-NL"/>
              </w:rPr>
            </w:pPr>
            <w:r w:rsidRPr="00DE27B6">
              <w:rPr>
                <w:rFonts w:cs="Arial"/>
                <w:b/>
                <w:lang w:val="nl-NL"/>
              </w:rPr>
              <w:t>Handtekening</w:t>
            </w:r>
          </w:p>
        </w:tc>
      </w:tr>
      <w:tr w:rsidR="00FB3436" w:rsidRPr="00DE27B6" w14:paraId="33C52E2B" w14:textId="77777777" w:rsidTr="00921B2E">
        <w:trPr>
          <w:trHeight w:hRule="exact" w:val="680"/>
        </w:trPr>
        <w:tc>
          <w:tcPr>
            <w:tcW w:w="817" w:type="dxa"/>
            <w:vAlign w:val="center"/>
          </w:tcPr>
          <w:p w14:paraId="6B24456D" w14:textId="77777777" w:rsidR="00FB3436" w:rsidRPr="00DE27B6" w:rsidRDefault="00FB3436" w:rsidP="00921B2E">
            <w:pPr>
              <w:rPr>
                <w:sz w:val="16"/>
                <w:szCs w:val="16"/>
                <w:lang w:val="nl-NL"/>
              </w:rPr>
            </w:pPr>
            <w:r w:rsidRPr="00DE27B6">
              <w:rPr>
                <w:sz w:val="16"/>
                <w:szCs w:val="16"/>
                <w:lang w:val="nl-NL"/>
              </w:rPr>
              <w:t>1.0</w:t>
            </w:r>
          </w:p>
        </w:tc>
        <w:tc>
          <w:tcPr>
            <w:tcW w:w="1310" w:type="dxa"/>
            <w:vAlign w:val="center"/>
          </w:tcPr>
          <w:p w14:paraId="698845AE" w14:textId="77777777" w:rsidR="00FB3436" w:rsidRPr="00DE27B6" w:rsidRDefault="00FB3436" w:rsidP="00921B2E">
            <w:pPr>
              <w:rPr>
                <w:sz w:val="16"/>
                <w:szCs w:val="16"/>
                <w:lang w:val="nl-NL"/>
              </w:rPr>
            </w:pPr>
          </w:p>
        </w:tc>
        <w:tc>
          <w:tcPr>
            <w:tcW w:w="2517" w:type="dxa"/>
            <w:vAlign w:val="center"/>
          </w:tcPr>
          <w:p w14:paraId="2BE61162" w14:textId="77777777" w:rsidR="00FB3436" w:rsidRPr="00DE27B6" w:rsidRDefault="00FB3436" w:rsidP="00921B2E">
            <w:pPr>
              <w:rPr>
                <w:sz w:val="16"/>
                <w:szCs w:val="16"/>
                <w:lang w:val="nl-NL"/>
              </w:rPr>
            </w:pPr>
          </w:p>
        </w:tc>
        <w:tc>
          <w:tcPr>
            <w:tcW w:w="2019" w:type="dxa"/>
            <w:vAlign w:val="center"/>
          </w:tcPr>
          <w:p w14:paraId="3435A908" w14:textId="77777777" w:rsidR="00FB3436" w:rsidRPr="000675F8" w:rsidRDefault="000675F8" w:rsidP="00921B2E">
            <w:pPr>
              <w:rPr>
                <w:i/>
                <w:sz w:val="16"/>
                <w:szCs w:val="16"/>
                <w:lang w:val="nl-NL"/>
              </w:rPr>
            </w:pPr>
            <w:r>
              <w:rPr>
                <w:sz w:val="16"/>
                <w:szCs w:val="16"/>
                <w:lang w:val="nl-NL"/>
              </w:rPr>
              <w:t xml:space="preserve">Manager </w:t>
            </w:r>
            <w:r>
              <w:rPr>
                <w:i/>
                <w:sz w:val="16"/>
                <w:szCs w:val="16"/>
                <w:lang w:val="nl-NL"/>
              </w:rPr>
              <w:t>Afdeling</w:t>
            </w:r>
          </w:p>
        </w:tc>
        <w:tc>
          <w:tcPr>
            <w:tcW w:w="2409" w:type="dxa"/>
          </w:tcPr>
          <w:p w14:paraId="09A255E0" w14:textId="77777777" w:rsidR="00FB3436" w:rsidRPr="00DE27B6" w:rsidRDefault="00FB3436" w:rsidP="00921B2E">
            <w:pPr>
              <w:rPr>
                <w:rFonts w:cs="Arial"/>
                <w:lang w:val="nl-NL"/>
              </w:rPr>
            </w:pPr>
          </w:p>
        </w:tc>
      </w:tr>
      <w:tr w:rsidR="00FB3436" w:rsidRPr="00DE27B6" w14:paraId="29162BAE" w14:textId="77777777" w:rsidTr="00921B2E">
        <w:trPr>
          <w:trHeight w:val="680"/>
        </w:trPr>
        <w:tc>
          <w:tcPr>
            <w:tcW w:w="817" w:type="dxa"/>
            <w:vAlign w:val="center"/>
          </w:tcPr>
          <w:p w14:paraId="2E88FF83" w14:textId="77777777" w:rsidR="00FB3436" w:rsidRPr="00DE27B6" w:rsidRDefault="00203C45" w:rsidP="00921B2E">
            <w:pPr>
              <w:rPr>
                <w:sz w:val="16"/>
                <w:szCs w:val="16"/>
                <w:lang w:val="nl-NL"/>
              </w:rPr>
            </w:pPr>
            <w:r w:rsidRPr="00DE27B6">
              <w:rPr>
                <w:sz w:val="16"/>
                <w:szCs w:val="16"/>
                <w:lang w:val="nl-NL"/>
              </w:rPr>
              <w:t>1.0</w:t>
            </w:r>
          </w:p>
        </w:tc>
        <w:tc>
          <w:tcPr>
            <w:tcW w:w="1310" w:type="dxa"/>
            <w:vAlign w:val="center"/>
          </w:tcPr>
          <w:p w14:paraId="58BF20E6" w14:textId="77777777" w:rsidR="00FB3436" w:rsidRPr="00DE27B6" w:rsidRDefault="00FB3436" w:rsidP="00921B2E">
            <w:pPr>
              <w:rPr>
                <w:sz w:val="16"/>
                <w:szCs w:val="16"/>
                <w:lang w:val="nl-NL"/>
              </w:rPr>
            </w:pPr>
          </w:p>
        </w:tc>
        <w:tc>
          <w:tcPr>
            <w:tcW w:w="2517" w:type="dxa"/>
            <w:vAlign w:val="center"/>
          </w:tcPr>
          <w:p w14:paraId="375E0F5E" w14:textId="77777777" w:rsidR="00FB3436" w:rsidRPr="00DE27B6" w:rsidRDefault="00FB3436" w:rsidP="00921B2E">
            <w:pPr>
              <w:rPr>
                <w:sz w:val="16"/>
                <w:szCs w:val="16"/>
                <w:lang w:val="nl-NL"/>
              </w:rPr>
            </w:pPr>
          </w:p>
        </w:tc>
        <w:tc>
          <w:tcPr>
            <w:tcW w:w="2019" w:type="dxa"/>
            <w:vAlign w:val="center"/>
          </w:tcPr>
          <w:p w14:paraId="2E804DA2" w14:textId="77777777" w:rsidR="00FB3436" w:rsidRPr="00DE27B6" w:rsidRDefault="00FB3436" w:rsidP="00921B2E">
            <w:pPr>
              <w:rPr>
                <w:sz w:val="16"/>
                <w:szCs w:val="16"/>
                <w:lang w:val="nl-NL"/>
              </w:rPr>
            </w:pPr>
            <w:r w:rsidRPr="00DE27B6">
              <w:rPr>
                <w:sz w:val="16"/>
                <w:szCs w:val="16"/>
                <w:lang w:val="nl-NL"/>
              </w:rPr>
              <w:t xml:space="preserve">Chef </w:t>
            </w:r>
            <w:r w:rsidR="00843F7B" w:rsidRPr="00843F7B">
              <w:rPr>
                <w:i/>
                <w:sz w:val="16"/>
                <w:szCs w:val="16"/>
                <w:lang w:val="nl-NL"/>
              </w:rPr>
              <w:t>FB</w:t>
            </w:r>
          </w:p>
        </w:tc>
        <w:tc>
          <w:tcPr>
            <w:tcW w:w="2409" w:type="dxa"/>
          </w:tcPr>
          <w:p w14:paraId="0B2F1A72" w14:textId="77777777" w:rsidR="00FB3436" w:rsidRPr="00DE27B6" w:rsidRDefault="00FB3436" w:rsidP="00921B2E">
            <w:pPr>
              <w:rPr>
                <w:rFonts w:cs="Arial"/>
                <w:lang w:val="nl-NL"/>
              </w:rPr>
            </w:pPr>
          </w:p>
        </w:tc>
      </w:tr>
      <w:tr w:rsidR="00FB3436" w:rsidRPr="00DE27B6" w14:paraId="08CD8EED" w14:textId="77777777" w:rsidTr="00921B2E">
        <w:trPr>
          <w:trHeight w:val="680"/>
        </w:trPr>
        <w:tc>
          <w:tcPr>
            <w:tcW w:w="817" w:type="dxa"/>
          </w:tcPr>
          <w:p w14:paraId="529688C1" w14:textId="77777777" w:rsidR="00FB3436" w:rsidRPr="00DE27B6" w:rsidRDefault="00FB3436" w:rsidP="00921B2E">
            <w:pPr>
              <w:rPr>
                <w:rFonts w:cs="Arial"/>
                <w:lang w:val="nl-NL"/>
              </w:rPr>
            </w:pPr>
          </w:p>
          <w:p w14:paraId="74092615" w14:textId="77777777" w:rsidR="00FB3436" w:rsidRPr="00DE27B6" w:rsidRDefault="00FB3436" w:rsidP="00921B2E">
            <w:pPr>
              <w:rPr>
                <w:rFonts w:cs="Arial"/>
                <w:lang w:val="nl-NL"/>
              </w:rPr>
            </w:pPr>
          </w:p>
        </w:tc>
        <w:tc>
          <w:tcPr>
            <w:tcW w:w="1310" w:type="dxa"/>
          </w:tcPr>
          <w:p w14:paraId="1E06E8E5" w14:textId="77777777" w:rsidR="00FB3436" w:rsidRPr="00DE27B6" w:rsidRDefault="00FB3436" w:rsidP="00921B2E">
            <w:pPr>
              <w:rPr>
                <w:rFonts w:cs="Arial"/>
                <w:lang w:val="nl-NL"/>
              </w:rPr>
            </w:pPr>
          </w:p>
        </w:tc>
        <w:tc>
          <w:tcPr>
            <w:tcW w:w="2517" w:type="dxa"/>
          </w:tcPr>
          <w:p w14:paraId="0A215703" w14:textId="77777777" w:rsidR="00FB3436" w:rsidRPr="00DE27B6" w:rsidRDefault="00FB3436" w:rsidP="00921B2E">
            <w:pPr>
              <w:rPr>
                <w:rFonts w:cs="Arial"/>
                <w:lang w:val="nl-NL"/>
              </w:rPr>
            </w:pPr>
          </w:p>
        </w:tc>
        <w:tc>
          <w:tcPr>
            <w:tcW w:w="2019" w:type="dxa"/>
          </w:tcPr>
          <w:p w14:paraId="3C13BBF2" w14:textId="77777777" w:rsidR="00FB3436" w:rsidRPr="00DE27B6" w:rsidRDefault="00FB3436" w:rsidP="00921B2E">
            <w:pPr>
              <w:rPr>
                <w:rFonts w:cs="Arial"/>
                <w:lang w:val="nl-NL"/>
              </w:rPr>
            </w:pPr>
          </w:p>
        </w:tc>
        <w:tc>
          <w:tcPr>
            <w:tcW w:w="2409" w:type="dxa"/>
          </w:tcPr>
          <w:p w14:paraId="5C1E130C" w14:textId="77777777" w:rsidR="00FB3436" w:rsidRPr="00DE27B6" w:rsidRDefault="00FB3436" w:rsidP="00921B2E">
            <w:pPr>
              <w:rPr>
                <w:rFonts w:cs="Arial"/>
                <w:lang w:val="nl-NL"/>
              </w:rPr>
            </w:pPr>
          </w:p>
        </w:tc>
      </w:tr>
    </w:tbl>
    <w:p w14:paraId="50F0CC39" w14:textId="77777777" w:rsidR="00FB3436" w:rsidRPr="00DE27B6" w:rsidRDefault="00FB3436" w:rsidP="0037412C">
      <w:pPr>
        <w:rPr>
          <w:b/>
          <w:sz w:val="16"/>
          <w:szCs w:val="16"/>
          <w:lang w:val="nl-NL"/>
        </w:rPr>
      </w:pPr>
    </w:p>
    <w:p w14:paraId="40D79467" w14:textId="77777777" w:rsidR="007445F7" w:rsidRPr="00DE27B6" w:rsidRDefault="009A53F5">
      <w:pPr>
        <w:rPr>
          <w:b/>
          <w:lang w:val="nl-NL"/>
        </w:rPr>
      </w:pPr>
      <w:r w:rsidRPr="00DE27B6">
        <w:rPr>
          <w:b/>
          <w:lang w:val="nl-NL"/>
        </w:rPr>
        <w:t>Middels het ondertekenen van dit</w:t>
      </w:r>
      <w:r w:rsidR="001C56DC" w:rsidRPr="00DE27B6">
        <w:rPr>
          <w:b/>
          <w:lang w:val="nl-NL"/>
        </w:rPr>
        <w:t xml:space="preserve"> document</w:t>
      </w:r>
      <w:r w:rsidRPr="00DE27B6">
        <w:rPr>
          <w:b/>
          <w:lang w:val="nl-NL"/>
        </w:rPr>
        <w:t xml:space="preserve"> verklaren bovengenoemde functionarissen zich akkoord </w:t>
      </w:r>
      <w:r w:rsidR="001C56DC" w:rsidRPr="00DE27B6">
        <w:rPr>
          <w:b/>
          <w:lang w:val="nl-NL"/>
        </w:rPr>
        <w:t>met de inhoud van dit document</w:t>
      </w:r>
      <w:r w:rsidRPr="00DE27B6">
        <w:rPr>
          <w:b/>
          <w:lang w:val="nl-NL"/>
        </w:rPr>
        <w:t xml:space="preserve">. </w:t>
      </w:r>
    </w:p>
    <w:p w14:paraId="29650A43" w14:textId="77777777" w:rsidR="009A53F5" w:rsidRPr="00DE27B6" w:rsidRDefault="009A53F5">
      <w:pPr>
        <w:pageBreakBefore/>
        <w:rPr>
          <w:b/>
          <w:sz w:val="24"/>
          <w:lang w:val="nl-NL"/>
        </w:rPr>
      </w:pPr>
      <w:r w:rsidRPr="00DE27B6">
        <w:rPr>
          <w:b/>
          <w:sz w:val="24"/>
          <w:lang w:val="nl-NL"/>
        </w:rPr>
        <w:lastRenderedPageBreak/>
        <w:t>INHOUDSOPGAVE</w:t>
      </w:r>
    </w:p>
    <w:p w14:paraId="244773D3" w14:textId="77777777" w:rsidR="009A53F5" w:rsidRPr="00DE27B6" w:rsidRDefault="009A53F5">
      <w:pPr>
        <w:rPr>
          <w:b/>
          <w:sz w:val="24"/>
          <w:lang w:val="nl-NL"/>
        </w:rPr>
      </w:pPr>
    </w:p>
    <w:p w14:paraId="64332411" w14:textId="77777777" w:rsidR="00C47A8E" w:rsidRPr="00DE27B6" w:rsidRDefault="006213BB">
      <w:pPr>
        <w:pStyle w:val="Inhopg1"/>
        <w:tabs>
          <w:tab w:val="left" w:pos="566"/>
          <w:tab w:val="right" w:leader="dot" w:pos="9060"/>
        </w:tabs>
        <w:rPr>
          <w:rFonts w:asciiTheme="minorHAnsi" w:eastAsiaTheme="minorEastAsia" w:hAnsiTheme="minorHAnsi" w:cstheme="minorBidi"/>
          <w:noProof/>
          <w:sz w:val="22"/>
          <w:szCs w:val="22"/>
          <w:lang w:val="nl-NL" w:eastAsia="nl-NL"/>
        </w:rPr>
      </w:pPr>
      <w:r w:rsidRPr="00DE27B6">
        <w:rPr>
          <w:lang w:val="nl-NL"/>
        </w:rPr>
        <w:fldChar w:fldCharType="begin"/>
      </w:r>
      <w:r w:rsidR="00F1582D" w:rsidRPr="00DE27B6">
        <w:rPr>
          <w:lang w:val="nl-NL"/>
        </w:rPr>
        <w:instrText xml:space="preserve"> TOC \o "1-3" \h \z \u </w:instrText>
      </w:r>
      <w:r w:rsidRPr="00DE27B6">
        <w:rPr>
          <w:lang w:val="nl-NL"/>
        </w:rPr>
        <w:fldChar w:fldCharType="separate"/>
      </w:r>
      <w:hyperlink w:anchor="_Toc428960243" w:history="1">
        <w:r w:rsidR="00C47A8E" w:rsidRPr="00DE27B6">
          <w:rPr>
            <w:rStyle w:val="Hyperlink"/>
            <w:noProof/>
            <w:lang w:val="nl-NL"/>
          </w:rPr>
          <w:t>1</w:t>
        </w:r>
        <w:r w:rsidR="00C47A8E" w:rsidRPr="00DE27B6">
          <w:rPr>
            <w:rFonts w:asciiTheme="minorHAnsi" w:eastAsiaTheme="minorEastAsia" w:hAnsiTheme="minorHAnsi" w:cstheme="minorBidi"/>
            <w:noProof/>
            <w:sz w:val="22"/>
            <w:szCs w:val="22"/>
            <w:lang w:val="nl-NL" w:eastAsia="nl-NL"/>
          </w:rPr>
          <w:tab/>
        </w:r>
        <w:r w:rsidR="00C47A8E" w:rsidRPr="00DE27B6">
          <w:rPr>
            <w:rStyle w:val="Hyperlink"/>
            <w:noProof/>
            <w:lang w:val="nl-NL"/>
          </w:rPr>
          <w:t>Inleiding</w:t>
        </w:r>
        <w:r w:rsidR="00C47A8E" w:rsidRPr="00DE27B6">
          <w:rPr>
            <w:noProof/>
            <w:webHidden/>
            <w:lang w:val="nl-NL"/>
          </w:rPr>
          <w:tab/>
        </w:r>
        <w:r w:rsidRPr="00DE27B6">
          <w:rPr>
            <w:noProof/>
            <w:webHidden/>
            <w:lang w:val="nl-NL"/>
          </w:rPr>
          <w:fldChar w:fldCharType="begin"/>
        </w:r>
        <w:r w:rsidR="00C47A8E" w:rsidRPr="00DE27B6">
          <w:rPr>
            <w:noProof/>
            <w:webHidden/>
            <w:lang w:val="nl-NL"/>
          </w:rPr>
          <w:instrText xml:space="preserve"> PAGEREF _Toc428960243 \h </w:instrText>
        </w:r>
        <w:r w:rsidRPr="00DE27B6">
          <w:rPr>
            <w:noProof/>
            <w:webHidden/>
            <w:lang w:val="nl-NL"/>
          </w:rPr>
        </w:r>
        <w:r w:rsidRPr="00DE27B6">
          <w:rPr>
            <w:noProof/>
            <w:webHidden/>
            <w:lang w:val="nl-NL"/>
          </w:rPr>
          <w:fldChar w:fldCharType="separate"/>
        </w:r>
        <w:r w:rsidR="00BB76B3">
          <w:rPr>
            <w:noProof/>
            <w:webHidden/>
            <w:lang w:val="nl-NL"/>
          </w:rPr>
          <w:t>3</w:t>
        </w:r>
        <w:r w:rsidRPr="00DE27B6">
          <w:rPr>
            <w:noProof/>
            <w:webHidden/>
            <w:lang w:val="nl-NL"/>
          </w:rPr>
          <w:fldChar w:fldCharType="end"/>
        </w:r>
      </w:hyperlink>
    </w:p>
    <w:p w14:paraId="18FB85C8" w14:textId="77777777" w:rsidR="00C47A8E" w:rsidRPr="00DE27B6" w:rsidRDefault="003060BC">
      <w:pPr>
        <w:pStyle w:val="Inhopg2"/>
        <w:tabs>
          <w:tab w:val="left" w:pos="849"/>
          <w:tab w:val="right" w:leader="dot" w:pos="9060"/>
        </w:tabs>
        <w:rPr>
          <w:rFonts w:asciiTheme="minorHAnsi" w:eastAsiaTheme="minorEastAsia" w:hAnsiTheme="minorHAnsi" w:cstheme="minorBidi"/>
          <w:noProof/>
          <w:sz w:val="22"/>
          <w:szCs w:val="22"/>
          <w:lang w:val="nl-NL" w:eastAsia="nl-NL"/>
        </w:rPr>
      </w:pPr>
      <w:hyperlink w:anchor="_Toc428960244" w:history="1">
        <w:r w:rsidR="00C47A8E" w:rsidRPr="00DE27B6">
          <w:rPr>
            <w:rStyle w:val="Hyperlink"/>
            <w:noProof/>
            <w:lang w:val="nl-NL"/>
          </w:rPr>
          <w:t>1.1</w:t>
        </w:r>
        <w:r w:rsidR="00C47A8E" w:rsidRPr="00DE27B6">
          <w:rPr>
            <w:rFonts w:asciiTheme="minorHAnsi" w:eastAsiaTheme="minorEastAsia" w:hAnsiTheme="minorHAnsi" w:cstheme="minorBidi"/>
            <w:noProof/>
            <w:sz w:val="22"/>
            <w:szCs w:val="22"/>
            <w:lang w:val="nl-NL" w:eastAsia="nl-NL"/>
          </w:rPr>
          <w:tab/>
        </w:r>
        <w:r w:rsidR="00C47A8E" w:rsidRPr="00DE27B6">
          <w:rPr>
            <w:rStyle w:val="Hyperlink"/>
            <w:noProof/>
            <w:lang w:val="nl-NL"/>
          </w:rPr>
          <w:t>Opbouw document</w:t>
        </w:r>
        <w:r w:rsidR="00C47A8E" w:rsidRPr="00DE27B6">
          <w:rPr>
            <w:noProof/>
            <w:webHidden/>
            <w:lang w:val="nl-NL"/>
          </w:rPr>
          <w:tab/>
        </w:r>
        <w:r w:rsidR="006213BB" w:rsidRPr="00DE27B6">
          <w:rPr>
            <w:noProof/>
            <w:webHidden/>
            <w:lang w:val="nl-NL"/>
          </w:rPr>
          <w:fldChar w:fldCharType="begin"/>
        </w:r>
        <w:r w:rsidR="00C47A8E" w:rsidRPr="00DE27B6">
          <w:rPr>
            <w:noProof/>
            <w:webHidden/>
            <w:lang w:val="nl-NL"/>
          </w:rPr>
          <w:instrText xml:space="preserve"> PAGEREF _Toc428960244 \h </w:instrText>
        </w:r>
        <w:r w:rsidR="006213BB" w:rsidRPr="00DE27B6">
          <w:rPr>
            <w:noProof/>
            <w:webHidden/>
            <w:lang w:val="nl-NL"/>
          </w:rPr>
        </w:r>
        <w:r w:rsidR="006213BB" w:rsidRPr="00DE27B6">
          <w:rPr>
            <w:noProof/>
            <w:webHidden/>
            <w:lang w:val="nl-NL"/>
          </w:rPr>
          <w:fldChar w:fldCharType="separate"/>
        </w:r>
        <w:r w:rsidR="00BB76B3">
          <w:rPr>
            <w:noProof/>
            <w:webHidden/>
            <w:lang w:val="nl-NL"/>
          </w:rPr>
          <w:t>3</w:t>
        </w:r>
        <w:r w:rsidR="006213BB" w:rsidRPr="00DE27B6">
          <w:rPr>
            <w:noProof/>
            <w:webHidden/>
            <w:lang w:val="nl-NL"/>
          </w:rPr>
          <w:fldChar w:fldCharType="end"/>
        </w:r>
      </w:hyperlink>
    </w:p>
    <w:p w14:paraId="044808D3" w14:textId="77777777" w:rsidR="00C47A8E" w:rsidRPr="00DE27B6" w:rsidRDefault="003060BC">
      <w:pPr>
        <w:pStyle w:val="Inhopg2"/>
        <w:tabs>
          <w:tab w:val="left" w:pos="849"/>
          <w:tab w:val="right" w:leader="dot" w:pos="9060"/>
        </w:tabs>
        <w:rPr>
          <w:rFonts w:asciiTheme="minorHAnsi" w:eastAsiaTheme="minorEastAsia" w:hAnsiTheme="minorHAnsi" w:cstheme="minorBidi"/>
          <w:noProof/>
          <w:sz w:val="22"/>
          <w:szCs w:val="22"/>
          <w:lang w:val="nl-NL" w:eastAsia="nl-NL"/>
        </w:rPr>
      </w:pPr>
      <w:hyperlink w:anchor="_Toc428960245" w:history="1">
        <w:r w:rsidR="00C47A8E" w:rsidRPr="00DE27B6">
          <w:rPr>
            <w:rStyle w:val="Hyperlink"/>
            <w:noProof/>
            <w:lang w:val="nl-NL"/>
          </w:rPr>
          <w:t>1.2</w:t>
        </w:r>
        <w:r w:rsidR="00C47A8E" w:rsidRPr="00DE27B6">
          <w:rPr>
            <w:rFonts w:asciiTheme="minorHAnsi" w:eastAsiaTheme="minorEastAsia" w:hAnsiTheme="minorHAnsi" w:cstheme="minorBidi"/>
            <w:noProof/>
            <w:sz w:val="22"/>
            <w:szCs w:val="22"/>
            <w:lang w:val="nl-NL" w:eastAsia="nl-NL"/>
          </w:rPr>
          <w:tab/>
        </w:r>
        <w:r w:rsidR="00C47A8E" w:rsidRPr="00DE27B6">
          <w:rPr>
            <w:rStyle w:val="Hyperlink"/>
            <w:noProof/>
            <w:lang w:val="nl-NL"/>
          </w:rPr>
          <w:t>Partijen</w:t>
        </w:r>
        <w:r w:rsidR="00C47A8E" w:rsidRPr="00DE27B6">
          <w:rPr>
            <w:noProof/>
            <w:webHidden/>
            <w:lang w:val="nl-NL"/>
          </w:rPr>
          <w:tab/>
        </w:r>
        <w:r w:rsidR="006213BB" w:rsidRPr="00DE27B6">
          <w:rPr>
            <w:noProof/>
            <w:webHidden/>
            <w:lang w:val="nl-NL"/>
          </w:rPr>
          <w:fldChar w:fldCharType="begin"/>
        </w:r>
        <w:r w:rsidR="00C47A8E" w:rsidRPr="00DE27B6">
          <w:rPr>
            <w:noProof/>
            <w:webHidden/>
            <w:lang w:val="nl-NL"/>
          </w:rPr>
          <w:instrText xml:space="preserve"> PAGEREF _Toc428960245 \h </w:instrText>
        </w:r>
        <w:r w:rsidR="006213BB" w:rsidRPr="00DE27B6">
          <w:rPr>
            <w:noProof/>
            <w:webHidden/>
            <w:lang w:val="nl-NL"/>
          </w:rPr>
        </w:r>
        <w:r w:rsidR="006213BB" w:rsidRPr="00DE27B6">
          <w:rPr>
            <w:noProof/>
            <w:webHidden/>
            <w:lang w:val="nl-NL"/>
          </w:rPr>
          <w:fldChar w:fldCharType="separate"/>
        </w:r>
        <w:r w:rsidR="00BB76B3">
          <w:rPr>
            <w:noProof/>
            <w:webHidden/>
            <w:lang w:val="nl-NL"/>
          </w:rPr>
          <w:t>3</w:t>
        </w:r>
        <w:r w:rsidR="006213BB" w:rsidRPr="00DE27B6">
          <w:rPr>
            <w:noProof/>
            <w:webHidden/>
            <w:lang w:val="nl-NL"/>
          </w:rPr>
          <w:fldChar w:fldCharType="end"/>
        </w:r>
      </w:hyperlink>
    </w:p>
    <w:p w14:paraId="5A873ED9" w14:textId="77777777" w:rsidR="00C47A8E" w:rsidRPr="00DE27B6" w:rsidRDefault="003060BC">
      <w:pPr>
        <w:pStyle w:val="Inhopg2"/>
        <w:tabs>
          <w:tab w:val="left" w:pos="849"/>
          <w:tab w:val="right" w:leader="dot" w:pos="9060"/>
        </w:tabs>
        <w:rPr>
          <w:rFonts w:asciiTheme="minorHAnsi" w:eastAsiaTheme="minorEastAsia" w:hAnsiTheme="minorHAnsi" w:cstheme="minorBidi"/>
          <w:noProof/>
          <w:sz w:val="22"/>
          <w:szCs w:val="22"/>
          <w:lang w:val="nl-NL" w:eastAsia="nl-NL"/>
        </w:rPr>
      </w:pPr>
      <w:hyperlink w:anchor="_Toc428960246" w:history="1">
        <w:r w:rsidR="00C47A8E" w:rsidRPr="00DE27B6">
          <w:rPr>
            <w:rStyle w:val="Hyperlink"/>
            <w:noProof/>
            <w:lang w:val="nl-NL"/>
          </w:rPr>
          <w:t>1.3</w:t>
        </w:r>
        <w:r w:rsidR="00C47A8E" w:rsidRPr="00DE27B6">
          <w:rPr>
            <w:rFonts w:asciiTheme="minorHAnsi" w:eastAsiaTheme="minorEastAsia" w:hAnsiTheme="minorHAnsi" w:cstheme="minorBidi"/>
            <w:noProof/>
            <w:sz w:val="22"/>
            <w:szCs w:val="22"/>
            <w:lang w:val="nl-NL" w:eastAsia="nl-NL"/>
          </w:rPr>
          <w:tab/>
        </w:r>
        <w:r w:rsidR="00C47A8E" w:rsidRPr="00DE27B6">
          <w:rPr>
            <w:rStyle w:val="Hyperlink"/>
            <w:noProof/>
            <w:lang w:val="nl-NL"/>
          </w:rPr>
          <w:t>Beheer van het document</w:t>
        </w:r>
        <w:r w:rsidR="00C47A8E" w:rsidRPr="00DE27B6">
          <w:rPr>
            <w:noProof/>
            <w:webHidden/>
            <w:lang w:val="nl-NL"/>
          </w:rPr>
          <w:tab/>
        </w:r>
        <w:r w:rsidR="006213BB" w:rsidRPr="00DE27B6">
          <w:rPr>
            <w:noProof/>
            <w:webHidden/>
            <w:lang w:val="nl-NL"/>
          </w:rPr>
          <w:fldChar w:fldCharType="begin"/>
        </w:r>
        <w:r w:rsidR="00C47A8E" w:rsidRPr="00DE27B6">
          <w:rPr>
            <w:noProof/>
            <w:webHidden/>
            <w:lang w:val="nl-NL"/>
          </w:rPr>
          <w:instrText xml:space="preserve"> PAGEREF _Toc428960246 \h </w:instrText>
        </w:r>
        <w:r w:rsidR="006213BB" w:rsidRPr="00DE27B6">
          <w:rPr>
            <w:noProof/>
            <w:webHidden/>
            <w:lang w:val="nl-NL"/>
          </w:rPr>
        </w:r>
        <w:r w:rsidR="006213BB" w:rsidRPr="00DE27B6">
          <w:rPr>
            <w:noProof/>
            <w:webHidden/>
            <w:lang w:val="nl-NL"/>
          </w:rPr>
          <w:fldChar w:fldCharType="separate"/>
        </w:r>
        <w:r w:rsidR="00BB76B3">
          <w:rPr>
            <w:noProof/>
            <w:webHidden/>
            <w:lang w:val="nl-NL"/>
          </w:rPr>
          <w:t>3</w:t>
        </w:r>
        <w:r w:rsidR="006213BB" w:rsidRPr="00DE27B6">
          <w:rPr>
            <w:noProof/>
            <w:webHidden/>
            <w:lang w:val="nl-NL"/>
          </w:rPr>
          <w:fldChar w:fldCharType="end"/>
        </w:r>
      </w:hyperlink>
    </w:p>
    <w:p w14:paraId="1182ED84" w14:textId="77777777" w:rsidR="00C47A8E" w:rsidRPr="00DE27B6" w:rsidRDefault="003060BC">
      <w:pPr>
        <w:pStyle w:val="Inhopg2"/>
        <w:tabs>
          <w:tab w:val="left" w:pos="849"/>
          <w:tab w:val="right" w:leader="dot" w:pos="9060"/>
        </w:tabs>
        <w:rPr>
          <w:rFonts w:asciiTheme="minorHAnsi" w:eastAsiaTheme="minorEastAsia" w:hAnsiTheme="minorHAnsi" w:cstheme="minorBidi"/>
          <w:noProof/>
          <w:sz w:val="22"/>
          <w:szCs w:val="22"/>
          <w:lang w:val="nl-NL" w:eastAsia="nl-NL"/>
        </w:rPr>
      </w:pPr>
      <w:hyperlink w:anchor="_Toc428960247" w:history="1">
        <w:r w:rsidR="00C47A8E" w:rsidRPr="00DE27B6">
          <w:rPr>
            <w:rStyle w:val="Hyperlink"/>
            <w:noProof/>
            <w:lang w:val="nl-NL"/>
          </w:rPr>
          <w:t>1.4</w:t>
        </w:r>
        <w:r w:rsidR="00C47A8E" w:rsidRPr="00DE27B6">
          <w:rPr>
            <w:rFonts w:asciiTheme="minorHAnsi" w:eastAsiaTheme="minorEastAsia" w:hAnsiTheme="minorHAnsi" w:cstheme="minorBidi"/>
            <w:noProof/>
            <w:sz w:val="22"/>
            <w:szCs w:val="22"/>
            <w:lang w:val="nl-NL" w:eastAsia="nl-NL"/>
          </w:rPr>
          <w:tab/>
        </w:r>
        <w:r w:rsidR="00C47A8E" w:rsidRPr="00DE27B6">
          <w:rPr>
            <w:rStyle w:val="Hyperlink"/>
            <w:noProof/>
            <w:lang w:val="nl-NL"/>
          </w:rPr>
          <w:t>Wijzigingsprocedure SLA</w:t>
        </w:r>
        <w:r w:rsidR="00C47A8E" w:rsidRPr="00DE27B6">
          <w:rPr>
            <w:noProof/>
            <w:webHidden/>
            <w:lang w:val="nl-NL"/>
          </w:rPr>
          <w:tab/>
        </w:r>
        <w:r w:rsidR="006213BB" w:rsidRPr="00DE27B6">
          <w:rPr>
            <w:noProof/>
            <w:webHidden/>
            <w:lang w:val="nl-NL"/>
          </w:rPr>
          <w:fldChar w:fldCharType="begin"/>
        </w:r>
        <w:r w:rsidR="00C47A8E" w:rsidRPr="00DE27B6">
          <w:rPr>
            <w:noProof/>
            <w:webHidden/>
            <w:lang w:val="nl-NL"/>
          </w:rPr>
          <w:instrText xml:space="preserve"> PAGEREF _Toc428960247 \h </w:instrText>
        </w:r>
        <w:r w:rsidR="006213BB" w:rsidRPr="00DE27B6">
          <w:rPr>
            <w:noProof/>
            <w:webHidden/>
            <w:lang w:val="nl-NL"/>
          </w:rPr>
        </w:r>
        <w:r w:rsidR="006213BB" w:rsidRPr="00DE27B6">
          <w:rPr>
            <w:noProof/>
            <w:webHidden/>
            <w:lang w:val="nl-NL"/>
          </w:rPr>
          <w:fldChar w:fldCharType="separate"/>
        </w:r>
        <w:r w:rsidR="00BB76B3">
          <w:rPr>
            <w:noProof/>
            <w:webHidden/>
            <w:lang w:val="nl-NL"/>
          </w:rPr>
          <w:t>3</w:t>
        </w:r>
        <w:r w:rsidR="006213BB" w:rsidRPr="00DE27B6">
          <w:rPr>
            <w:noProof/>
            <w:webHidden/>
            <w:lang w:val="nl-NL"/>
          </w:rPr>
          <w:fldChar w:fldCharType="end"/>
        </w:r>
      </w:hyperlink>
    </w:p>
    <w:p w14:paraId="66DE9CE5" w14:textId="77777777" w:rsidR="00C47A8E" w:rsidRPr="00DE27B6" w:rsidRDefault="003060BC">
      <w:pPr>
        <w:pStyle w:val="Inhopg2"/>
        <w:tabs>
          <w:tab w:val="left" w:pos="849"/>
          <w:tab w:val="right" w:leader="dot" w:pos="9060"/>
        </w:tabs>
        <w:rPr>
          <w:rFonts w:asciiTheme="minorHAnsi" w:eastAsiaTheme="minorEastAsia" w:hAnsiTheme="minorHAnsi" w:cstheme="minorBidi"/>
          <w:noProof/>
          <w:sz w:val="22"/>
          <w:szCs w:val="22"/>
          <w:lang w:val="nl-NL" w:eastAsia="nl-NL"/>
        </w:rPr>
      </w:pPr>
      <w:hyperlink w:anchor="_Toc428960248" w:history="1">
        <w:r w:rsidR="00C47A8E" w:rsidRPr="00DE27B6">
          <w:rPr>
            <w:rStyle w:val="Hyperlink"/>
            <w:noProof/>
            <w:lang w:val="nl-NL"/>
          </w:rPr>
          <w:t>1.5</w:t>
        </w:r>
        <w:r w:rsidR="00C47A8E" w:rsidRPr="00DE27B6">
          <w:rPr>
            <w:rFonts w:asciiTheme="minorHAnsi" w:eastAsiaTheme="minorEastAsia" w:hAnsiTheme="minorHAnsi" w:cstheme="minorBidi"/>
            <w:noProof/>
            <w:sz w:val="22"/>
            <w:szCs w:val="22"/>
            <w:lang w:val="nl-NL" w:eastAsia="nl-NL"/>
          </w:rPr>
          <w:tab/>
        </w:r>
        <w:r w:rsidR="00C47A8E" w:rsidRPr="00DE27B6">
          <w:rPr>
            <w:rStyle w:val="Hyperlink"/>
            <w:noProof/>
            <w:lang w:val="nl-NL"/>
          </w:rPr>
          <w:t>Akkoordverklaring &amp; ingangsdatum Service Level Agreement</w:t>
        </w:r>
        <w:r w:rsidR="00C47A8E" w:rsidRPr="00DE27B6">
          <w:rPr>
            <w:noProof/>
            <w:webHidden/>
            <w:lang w:val="nl-NL"/>
          </w:rPr>
          <w:tab/>
        </w:r>
        <w:r w:rsidR="006213BB" w:rsidRPr="00DE27B6">
          <w:rPr>
            <w:noProof/>
            <w:webHidden/>
            <w:lang w:val="nl-NL"/>
          </w:rPr>
          <w:fldChar w:fldCharType="begin"/>
        </w:r>
        <w:r w:rsidR="00C47A8E" w:rsidRPr="00DE27B6">
          <w:rPr>
            <w:noProof/>
            <w:webHidden/>
            <w:lang w:val="nl-NL"/>
          </w:rPr>
          <w:instrText xml:space="preserve"> PAGEREF _Toc428960248 \h </w:instrText>
        </w:r>
        <w:r w:rsidR="006213BB" w:rsidRPr="00DE27B6">
          <w:rPr>
            <w:noProof/>
            <w:webHidden/>
            <w:lang w:val="nl-NL"/>
          </w:rPr>
        </w:r>
        <w:r w:rsidR="006213BB" w:rsidRPr="00DE27B6">
          <w:rPr>
            <w:noProof/>
            <w:webHidden/>
            <w:lang w:val="nl-NL"/>
          </w:rPr>
          <w:fldChar w:fldCharType="separate"/>
        </w:r>
        <w:r w:rsidR="00BB76B3">
          <w:rPr>
            <w:noProof/>
            <w:webHidden/>
            <w:lang w:val="nl-NL"/>
          </w:rPr>
          <w:t>3</w:t>
        </w:r>
        <w:r w:rsidR="006213BB" w:rsidRPr="00DE27B6">
          <w:rPr>
            <w:noProof/>
            <w:webHidden/>
            <w:lang w:val="nl-NL"/>
          </w:rPr>
          <w:fldChar w:fldCharType="end"/>
        </w:r>
      </w:hyperlink>
    </w:p>
    <w:p w14:paraId="0535E306" w14:textId="77777777" w:rsidR="00C47A8E" w:rsidRPr="00DE27B6" w:rsidRDefault="003060BC">
      <w:pPr>
        <w:pStyle w:val="Inhopg1"/>
        <w:tabs>
          <w:tab w:val="left" w:pos="566"/>
          <w:tab w:val="right" w:leader="dot" w:pos="9060"/>
        </w:tabs>
        <w:rPr>
          <w:rFonts w:asciiTheme="minorHAnsi" w:eastAsiaTheme="minorEastAsia" w:hAnsiTheme="minorHAnsi" w:cstheme="minorBidi"/>
          <w:noProof/>
          <w:sz w:val="22"/>
          <w:szCs w:val="22"/>
          <w:lang w:val="nl-NL" w:eastAsia="nl-NL"/>
        </w:rPr>
      </w:pPr>
      <w:hyperlink w:anchor="_Toc428960249" w:history="1">
        <w:r w:rsidR="00C47A8E" w:rsidRPr="00DE27B6">
          <w:rPr>
            <w:rStyle w:val="Hyperlink"/>
            <w:noProof/>
            <w:lang w:val="nl-NL"/>
          </w:rPr>
          <w:t>2</w:t>
        </w:r>
        <w:r w:rsidR="00C47A8E" w:rsidRPr="00DE27B6">
          <w:rPr>
            <w:rFonts w:asciiTheme="minorHAnsi" w:eastAsiaTheme="minorEastAsia" w:hAnsiTheme="minorHAnsi" w:cstheme="minorBidi"/>
            <w:noProof/>
            <w:sz w:val="22"/>
            <w:szCs w:val="22"/>
            <w:lang w:val="nl-NL" w:eastAsia="nl-NL"/>
          </w:rPr>
          <w:tab/>
        </w:r>
        <w:r w:rsidR="00C47A8E" w:rsidRPr="00DE27B6">
          <w:rPr>
            <w:rStyle w:val="Hyperlink"/>
            <w:noProof/>
            <w:lang w:val="nl-NL"/>
          </w:rPr>
          <w:t>Managementsamenvatting</w:t>
        </w:r>
        <w:r w:rsidR="00C47A8E" w:rsidRPr="00DE27B6">
          <w:rPr>
            <w:noProof/>
            <w:webHidden/>
            <w:lang w:val="nl-NL"/>
          </w:rPr>
          <w:tab/>
        </w:r>
        <w:r w:rsidR="006213BB" w:rsidRPr="00DE27B6">
          <w:rPr>
            <w:noProof/>
            <w:webHidden/>
            <w:lang w:val="nl-NL"/>
          </w:rPr>
          <w:fldChar w:fldCharType="begin"/>
        </w:r>
        <w:r w:rsidR="00C47A8E" w:rsidRPr="00DE27B6">
          <w:rPr>
            <w:noProof/>
            <w:webHidden/>
            <w:lang w:val="nl-NL"/>
          </w:rPr>
          <w:instrText xml:space="preserve"> PAGEREF _Toc428960249 \h </w:instrText>
        </w:r>
        <w:r w:rsidR="006213BB" w:rsidRPr="00DE27B6">
          <w:rPr>
            <w:noProof/>
            <w:webHidden/>
            <w:lang w:val="nl-NL"/>
          </w:rPr>
        </w:r>
        <w:r w:rsidR="006213BB" w:rsidRPr="00DE27B6">
          <w:rPr>
            <w:noProof/>
            <w:webHidden/>
            <w:lang w:val="nl-NL"/>
          </w:rPr>
          <w:fldChar w:fldCharType="separate"/>
        </w:r>
        <w:r w:rsidR="00BB76B3">
          <w:rPr>
            <w:noProof/>
            <w:webHidden/>
            <w:lang w:val="nl-NL"/>
          </w:rPr>
          <w:t>5</w:t>
        </w:r>
        <w:r w:rsidR="006213BB" w:rsidRPr="00DE27B6">
          <w:rPr>
            <w:noProof/>
            <w:webHidden/>
            <w:lang w:val="nl-NL"/>
          </w:rPr>
          <w:fldChar w:fldCharType="end"/>
        </w:r>
      </w:hyperlink>
    </w:p>
    <w:p w14:paraId="7F530AE2" w14:textId="77777777" w:rsidR="00C47A8E" w:rsidRPr="00DE27B6" w:rsidRDefault="003060BC">
      <w:pPr>
        <w:pStyle w:val="Inhopg1"/>
        <w:tabs>
          <w:tab w:val="left" w:pos="566"/>
          <w:tab w:val="right" w:leader="dot" w:pos="9060"/>
        </w:tabs>
        <w:rPr>
          <w:rFonts w:asciiTheme="minorHAnsi" w:eastAsiaTheme="minorEastAsia" w:hAnsiTheme="minorHAnsi" w:cstheme="minorBidi"/>
          <w:noProof/>
          <w:sz w:val="22"/>
          <w:szCs w:val="22"/>
          <w:lang w:val="nl-NL" w:eastAsia="nl-NL"/>
        </w:rPr>
      </w:pPr>
      <w:hyperlink w:anchor="_Toc428960250" w:history="1">
        <w:r w:rsidR="00C47A8E" w:rsidRPr="00DE27B6">
          <w:rPr>
            <w:rStyle w:val="Hyperlink"/>
            <w:noProof/>
            <w:lang w:val="nl-NL"/>
          </w:rPr>
          <w:t>3</w:t>
        </w:r>
        <w:r w:rsidR="00C47A8E" w:rsidRPr="00DE27B6">
          <w:rPr>
            <w:rFonts w:asciiTheme="minorHAnsi" w:eastAsiaTheme="minorEastAsia" w:hAnsiTheme="minorHAnsi" w:cstheme="minorBidi"/>
            <w:noProof/>
            <w:sz w:val="22"/>
            <w:szCs w:val="22"/>
            <w:lang w:val="nl-NL" w:eastAsia="nl-NL"/>
          </w:rPr>
          <w:tab/>
        </w:r>
        <w:r w:rsidR="00C47A8E" w:rsidRPr="00DE27B6">
          <w:rPr>
            <w:rStyle w:val="Hyperlink"/>
            <w:noProof/>
            <w:lang w:val="nl-NL"/>
          </w:rPr>
          <w:t>Afspraken</w:t>
        </w:r>
        <w:r w:rsidR="00C47A8E" w:rsidRPr="00DE27B6">
          <w:rPr>
            <w:noProof/>
            <w:webHidden/>
            <w:lang w:val="nl-NL"/>
          </w:rPr>
          <w:tab/>
        </w:r>
        <w:r w:rsidR="006213BB" w:rsidRPr="00DE27B6">
          <w:rPr>
            <w:noProof/>
            <w:webHidden/>
            <w:lang w:val="nl-NL"/>
          </w:rPr>
          <w:fldChar w:fldCharType="begin"/>
        </w:r>
        <w:r w:rsidR="00C47A8E" w:rsidRPr="00DE27B6">
          <w:rPr>
            <w:noProof/>
            <w:webHidden/>
            <w:lang w:val="nl-NL"/>
          </w:rPr>
          <w:instrText xml:space="preserve"> PAGEREF _Toc428960250 \h </w:instrText>
        </w:r>
        <w:r w:rsidR="006213BB" w:rsidRPr="00DE27B6">
          <w:rPr>
            <w:noProof/>
            <w:webHidden/>
            <w:lang w:val="nl-NL"/>
          </w:rPr>
        </w:r>
        <w:r w:rsidR="006213BB" w:rsidRPr="00DE27B6">
          <w:rPr>
            <w:noProof/>
            <w:webHidden/>
            <w:lang w:val="nl-NL"/>
          </w:rPr>
          <w:fldChar w:fldCharType="separate"/>
        </w:r>
        <w:r w:rsidR="00BB76B3">
          <w:rPr>
            <w:noProof/>
            <w:webHidden/>
            <w:lang w:val="nl-NL"/>
          </w:rPr>
          <w:t>6</w:t>
        </w:r>
        <w:r w:rsidR="006213BB" w:rsidRPr="00DE27B6">
          <w:rPr>
            <w:noProof/>
            <w:webHidden/>
            <w:lang w:val="nl-NL"/>
          </w:rPr>
          <w:fldChar w:fldCharType="end"/>
        </w:r>
      </w:hyperlink>
    </w:p>
    <w:p w14:paraId="2FD578AA" w14:textId="77777777" w:rsidR="00C47A8E" w:rsidRPr="00DE27B6" w:rsidRDefault="003060BC">
      <w:pPr>
        <w:pStyle w:val="Inhopg1"/>
        <w:tabs>
          <w:tab w:val="right" w:leader="dot" w:pos="9060"/>
        </w:tabs>
        <w:rPr>
          <w:rFonts w:asciiTheme="minorHAnsi" w:eastAsiaTheme="minorEastAsia" w:hAnsiTheme="minorHAnsi" w:cstheme="minorBidi"/>
          <w:noProof/>
          <w:sz w:val="22"/>
          <w:szCs w:val="22"/>
          <w:lang w:val="nl-NL" w:eastAsia="nl-NL"/>
        </w:rPr>
      </w:pPr>
      <w:hyperlink w:anchor="_Toc428960251" w:history="1">
        <w:r w:rsidR="00C47A8E" w:rsidRPr="00DE27B6">
          <w:rPr>
            <w:rStyle w:val="Hyperlink"/>
            <w:noProof/>
            <w:lang w:val="nl-NL"/>
          </w:rPr>
          <w:t>BIJLAGE A : Nadere vaststelling beheerde objecten</w:t>
        </w:r>
        <w:r w:rsidR="00C47A8E" w:rsidRPr="00DE27B6">
          <w:rPr>
            <w:noProof/>
            <w:webHidden/>
            <w:lang w:val="nl-NL"/>
          </w:rPr>
          <w:tab/>
        </w:r>
        <w:r w:rsidR="006213BB" w:rsidRPr="00DE27B6">
          <w:rPr>
            <w:noProof/>
            <w:webHidden/>
            <w:lang w:val="nl-NL"/>
          </w:rPr>
          <w:fldChar w:fldCharType="begin"/>
        </w:r>
        <w:r w:rsidR="00C47A8E" w:rsidRPr="00DE27B6">
          <w:rPr>
            <w:noProof/>
            <w:webHidden/>
            <w:lang w:val="nl-NL"/>
          </w:rPr>
          <w:instrText xml:space="preserve"> PAGEREF _Toc428960251 \h </w:instrText>
        </w:r>
        <w:r w:rsidR="006213BB" w:rsidRPr="00DE27B6">
          <w:rPr>
            <w:noProof/>
            <w:webHidden/>
            <w:lang w:val="nl-NL"/>
          </w:rPr>
        </w:r>
        <w:r w:rsidR="006213BB" w:rsidRPr="00DE27B6">
          <w:rPr>
            <w:noProof/>
            <w:webHidden/>
            <w:lang w:val="nl-NL"/>
          </w:rPr>
          <w:fldChar w:fldCharType="separate"/>
        </w:r>
        <w:r w:rsidR="00BB76B3">
          <w:rPr>
            <w:noProof/>
            <w:webHidden/>
            <w:lang w:val="nl-NL"/>
          </w:rPr>
          <w:t>8</w:t>
        </w:r>
        <w:r w:rsidR="006213BB" w:rsidRPr="00DE27B6">
          <w:rPr>
            <w:noProof/>
            <w:webHidden/>
            <w:lang w:val="nl-NL"/>
          </w:rPr>
          <w:fldChar w:fldCharType="end"/>
        </w:r>
      </w:hyperlink>
    </w:p>
    <w:p w14:paraId="2B82CF47" w14:textId="77777777" w:rsidR="00C47A8E" w:rsidRPr="00DE27B6" w:rsidRDefault="003060BC">
      <w:pPr>
        <w:pStyle w:val="Inhopg1"/>
        <w:tabs>
          <w:tab w:val="right" w:leader="dot" w:pos="9060"/>
        </w:tabs>
        <w:rPr>
          <w:rFonts w:asciiTheme="minorHAnsi" w:eastAsiaTheme="minorEastAsia" w:hAnsiTheme="minorHAnsi" w:cstheme="minorBidi"/>
          <w:noProof/>
          <w:sz w:val="22"/>
          <w:szCs w:val="22"/>
          <w:lang w:val="nl-NL" w:eastAsia="nl-NL"/>
        </w:rPr>
      </w:pPr>
      <w:hyperlink w:anchor="_Toc428960252" w:history="1">
        <w:r w:rsidR="00C47A8E" w:rsidRPr="00DE27B6">
          <w:rPr>
            <w:rStyle w:val="Hyperlink"/>
            <w:noProof/>
            <w:lang w:val="nl-NL"/>
          </w:rPr>
          <w:t>BIJLAGE B: Organisatie en Communicatie</w:t>
        </w:r>
        <w:r w:rsidR="00C47A8E" w:rsidRPr="00DE27B6">
          <w:rPr>
            <w:noProof/>
            <w:webHidden/>
            <w:lang w:val="nl-NL"/>
          </w:rPr>
          <w:tab/>
        </w:r>
        <w:r w:rsidR="006213BB" w:rsidRPr="00DE27B6">
          <w:rPr>
            <w:noProof/>
            <w:webHidden/>
            <w:lang w:val="nl-NL"/>
          </w:rPr>
          <w:fldChar w:fldCharType="begin"/>
        </w:r>
        <w:r w:rsidR="00C47A8E" w:rsidRPr="00DE27B6">
          <w:rPr>
            <w:noProof/>
            <w:webHidden/>
            <w:lang w:val="nl-NL"/>
          </w:rPr>
          <w:instrText xml:space="preserve"> PAGEREF _Toc428960252 \h </w:instrText>
        </w:r>
        <w:r w:rsidR="006213BB" w:rsidRPr="00DE27B6">
          <w:rPr>
            <w:noProof/>
            <w:webHidden/>
            <w:lang w:val="nl-NL"/>
          </w:rPr>
        </w:r>
        <w:r w:rsidR="006213BB" w:rsidRPr="00DE27B6">
          <w:rPr>
            <w:noProof/>
            <w:webHidden/>
            <w:lang w:val="nl-NL"/>
          </w:rPr>
          <w:fldChar w:fldCharType="separate"/>
        </w:r>
        <w:r w:rsidR="00BB76B3">
          <w:rPr>
            <w:noProof/>
            <w:webHidden/>
            <w:lang w:val="nl-NL"/>
          </w:rPr>
          <w:t>9</w:t>
        </w:r>
        <w:r w:rsidR="006213BB" w:rsidRPr="00DE27B6">
          <w:rPr>
            <w:noProof/>
            <w:webHidden/>
            <w:lang w:val="nl-NL"/>
          </w:rPr>
          <w:fldChar w:fldCharType="end"/>
        </w:r>
      </w:hyperlink>
    </w:p>
    <w:p w14:paraId="54568F23" w14:textId="77777777" w:rsidR="00C47A8E" w:rsidRPr="00DE27B6" w:rsidRDefault="003060BC">
      <w:pPr>
        <w:pStyle w:val="Inhopg1"/>
        <w:tabs>
          <w:tab w:val="right" w:leader="dot" w:pos="9060"/>
        </w:tabs>
        <w:rPr>
          <w:rFonts w:asciiTheme="minorHAnsi" w:eastAsiaTheme="minorEastAsia" w:hAnsiTheme="minorHAnsi" w:cstheme="minorBidi"/>
          <w:noProof/>
          <w:sz w:val="22"/>
          <w:szCs w:val="22"/>
          <w:lang w:val="nl-NL" w:eastAsia="nl-NL"/>
        </w:rPr>
      </w:pPr>
      <w:hyperlink w:anchor="_Toc428960253" w:history="1">
        <w:r w:rsidR="00C47A8E" w:rsidRPr="00DE27B6">
          <w:rPr>
            <w:rStyle w:val="Hyperlink"/>
            <w:noProof/>
            <w:lang w:val="nl-NL"/>
          </w:rPr>
          <w:t>BIJLAGE C: Personele invulling</w:t>
        </w:r>
        <w:r w:rsidR="00C47A8E" w:rsidRPr="00DE27B6">
          <w:rPr>
            <w:noProof/>
            <w:webHidden/>
            <w:lang w:val="nl-NL"/>
          </w:rPr>
          <w:tab/>
        </w:r>
        <w:r w:rsidR="006213BB" w:rsidRPr="00DE27B6">
          <w:rPr>
            <w:noProof/>
            <w:webHidden/>
            <w:lang w:val="nl-NL"/>
          </w:rPr>
          <w:fldChar w:fldCharType="begin"/>
        </w:r>
        <w:r w:rsidR="00C47A8E" w:rsidRPr="00DE27B6">
          <w:rPr>
            <w:noProof/>
            <w:webHidden/>
            <w:lang w:val="nl-NL"/>
          </w:rPr>
          <w:instrText xml:space="preserve"> PAGEREF _Toc428960253 \h </w:instrText>
        </w:r>
        <w:r w:rsidR="006213BB" w:rsidRPr="00DE27B6">
          <w:rPr>
            <w:noProof/>
            <w:webHidden/>
            <w:lang w:val="nl-NL"/>
          </w:rPr>
        </w:r>
        <w:r w:rsidR="006213BB" w:rsidRPr="00DE27B6">
          <w:rPr>
            <w:noProof/>
            <w:webHidden/>
            <w:lang w:val="nl-NL"/>
          </w:rPr>
          <w:fldChar w:fldCharType="separate"/>
        </w:r>
        <w:r w:rsidR="00BB76B3">
          <w:rPr>
            <w:noProof/>
            <w:webHidden/>
            <w:lang w:val="nl-NL"/>
          </w:rPr>
          <w:t>13</w:t>
        </w:r>
        <w:r w:rsidR="006213BB" w:rsidRPr="00DE27B6">
          <w:rPr>
            <w:noProof/>
            <w:webHidden/>
            <w:lang w:val="nl-NL"/>
          </w:rPr>
          <w:fldChar w:fldCharType="end"/>
        </w:r>
      </w:hyperlink>
    </w:p>
    <w:p w14:paraId="17BE2256" w14:textId="77777777" w:rsidR="00C47A8E" w:rsidRPr="00DE27B6" w:rsidRDefault="003060BC">
      <w:pPr>
        <w:pStyle w:val="Inhopg1"/>
        <w:tabs>
          <w:tab w:val="right" w:leader="dot" w:pos="9060"/>
        </w:tabs>
        <w:rPr>
          <w:rFonts w:asciiTheme="minorHAnsi" w:eastAsiaTheme="minorEastAsia" w:hAnsiTheme="minorHAnsi" w:cstheme="minorBidi"/>
          <w:noProof/>
          <w:sz w:val="22"/>
          <w:szCs w:val="22"/>
          <w:lang w:val="nl-NL" w:eastAsia="nl-NL"/>
        </w:rPr>
      </w:pPr>
      <w:hyperlink w:anchor="_Toc428960254" w:history="1">
        <w:r w:rsidR="00C47A8E" w:rsidRPr="00DE27B6">
          <w:rPr>
            <w:rStyle w:val="Hyperlink"/>
            <w:noProof/>
            <w:lang w:val="nl-NL"/>
          </w:rPr>
          <w:t>BIJLAGE D: Beschrijvingen activiteiten Functioneel Beheer en Key User</w:t>
        </w:r>
        <w:r w:rsidR="00C47A8E" w:rsidRPr="00DE27B6">
          <w:rPr>
            <w:noProof/>
            <w:webHidden/>
            <w:lang w:val="nl-NL"/>
          </w:rPr>
          <w:tab/>
        </w:r>
        <w:r w:rsidR="006213BB" w:rsidRPr="00DE27B6">
          <w:rPr>
            <w:noProof/>
            <w:webHidden/>
            <w:lang w:val="nl-NL"/>
          </w:rPr>
          <w:fldChar w:fldCharType="begin"/>
        </w:r>
        <w:r w:rsidR="00C47A8E" w:rsidRPr="00DE27B6">
          <w:rPr>
            <w:noProof/>
            <w:webHidden/>
            <w:lang w:val="nl-NL"/>
          </w:rPr>
          <w:instrText xml:space="preserve"> PAGEREF _Toc428960254 \h </w:instrText>
        </w:r>
        <w:r w:rsidR="006213BB" w:rsidRPr="00DE27B6">
          <w:rPr>
            <w:noProof/>
            <w:webHidden/>
            <w:lang w:val="nl-NL"/>
          </w:rPr>
        </w:r>
        <w:r w:rsidR="006213BB" w:rsidRPr="00DE27B6">
          <w:rPr>
            <w:noProof/>
            <w:webHidden/>
            <w:lang w:val="nl-NL"/>
          </w:rPr>
          <w:fldChar w:fldCharType="separate"/>
        </w:r>
        <w:r w:rsidR="00BB76B3">
          <w:rPr>
            <w:noProof/>
            <w:webHidden/>
            <w:lang w:val="nl-NL"/>
          </w:rPr>
          <w:t>14</w:t>
        </w:r>
        <w:r w:rsidR="006213BB" w:rsidRPr="00DE27B6">
          <w:rPr>
            <w:noProof/>
            <w:webHidden/>
            <w:lang w:val="nl-NL"/>
          </w:rPr>
          <w:fldChar w:fldCharType="end"/>
        </w:r>
      </w:hyperlink>
    </w:p>
    <w:p w14:paraId="7437F0F1" w14:textId="77777777" w:rsidR="00C47A8E" w:rsidRPr="00DE27B6" w:rsidRDefault="003060BC">
      <w:pPr>
        <w:pStyle w:val="Inhopg1"/>
        <w:tabs>
          <w:tab w:val="right" w:leader="dot" w:pos="9060"/>
        </w:tabs>
        <w:rPr>
          <w:rFonts w:asciiTheme="minorHAnsi" w:eastAsiaTheme="minorEastAsia" w:hAnsiTheme="minorHAnsi" w:cstheme="minorBidi"/>
          <w:noProof/>
          <w:sz w:val="22"/>
          <w:szCs w:val="22"/>
          <w:lang w:val="nl-NL" w:eastAsia="nl-NL"/>
        </w:rPr>
      </w:pPr>
      <w:hyperlink w:anchor="_Toc428960255" w:history="1">
        <w:r w:rsidR="00C47A8E" w:rsidRPr="00DE27B6">
          <w:rPr>
            <w:rStyle w:val="Hyperlink"/>
            <w:noProof/>
            <w:lang w:val="nl-NL"/>
          </w:rPr>
          <w:t>BIJLAGE E: Definities</w:t>
        </w:r>
        <w:r w:rsidR="00C47A8E" w:rsidRPr="00DE27B6">
          <w:rPr>
            <w:noProof/>
            <w:webHidden/>
            <w:lang w:val="nl-NL"/>
          </w:rPr>
          <w:tab/>
        </w:r>
        <w:r w:rsidR="006213BB" w:rsidRPr="00DE27B6">
          <w:rPr>
            <w:noProof/>
            <w:webHidden/>
            <w:lang w:val="nl-NL"/>
          </w:rPr>
          <w:fldChar w:fldCharType="begin"/>
        </w:r>
        <w:r w:rsidR="00C47A8E" w:rsidRPr="00DE27B6">
          <w:rPr>
            <w:noProof/>
            <w:webHidden/>
            <w:lang w:val="nl-NL"/>
          </w:rPr>
          <w:instrText xml:space="preserve"> PAGEREF _Toc428960255 \h </w:instrText>
        </w:r>
        <w:r w:rsidR="006213BB" w:rsidRPr="00DE27B6">
          <w:rPr>
            <w:noProof/>
            <w:webHidden/>
            <w:lang w:val="nl-NL"/>
          </w:rPr>
        </w:r>
        <w:r w:rsidR="006213BB" w:rsidRPr="00DE27B6">
          <w:rPr>
            <w:noProof/>
            <w:webHidden/>
            <w:lang w:val="nl-NL"/>
          </w:rPr>
          <w:fldChar w:fldCharType="separate"/>
        </w:r>
        <w:r w:rsidR="00BB76B3">
          <w:rPr>
            <w:noProof/>
            <w:webHidden/>
            <w:lang w:val="nl-NL"/>
          </w:rPr>
          <w:t>15</w:t>
        </w:r>
        <w:r w:rsidR="006213BB" w:rsidRPr="00DE27B6">
          <w:rPr>
            <w:noProof/>
            <w:webHidden/>
            <w:lang w:val="nl-NL"/>
          </w:rPr>
          <w:fldChar w:fldCharType="end"/>
        </w:r>
      </w:hyperlink>
    </w:p>
    <w:p w14:paraId="21233421" w14:textId="77777777" w:rsidR="00FD2C94" w:rsidRPr="00DE27B6" w:rsidRDefault="006213BB" w:rsidP="00B12392">
      <w:pPr>
        <w:pStyle w:val="Inhopg1"/>
        <w:tabs>
          <w:tab w:val="right" w:leader="dot" w:pos="9060"/>
        </w:tabs>
        <w:rPr>
          <w:lang w:val="nl-NL"/>
        </w:rPr>
      </w:pPr>
      <w:r w:rsidRPr="00DE27B6">
        <w:rPr>
          <w:lang w:val="nl-NL"/>
        </w:rPr>
        <w:fldChar w:fldCharType="end"/>
      </w:r>
      <w:r w:rsidR="00680BFA" w:rsidRPr="00DE27B6">
        <w:rPr>
          <w:lang w:val="nl-NL"/>
        </w:rPr>
        <w:t xml:space="preserve"> </w:t>
      </w:r>
      <w:bookmarkStart w:id="3" w:name="_Toc275181272"/>
    </w:p>
    <w:p w14:paraId="5E93A317" w14:textId="77777777" w:rsidR="00960FEA" w:rsidRPr="00DE27B6" w:rsidRDefault="00FD2C94" w:rsidP="00960FEA">
      <w:pPr>
        <w:pStyle w:val="Kop1"/>
        <w:widowControl/>
        <w:suppressAutoHyphens w:val="0"/>
        <w:spacing w:after="120" w:line="264" w:lineRule="auto"/>
        <w:rPr>
          <w:szCs w:val="24"/>
          <w:lang w:val="nl-NL"/>
        </w:rPr>
      </w:pPr>
      <w:r w:rsidRPr="00DE27B6">
        <w:rPr>
          <w:lang w:val="nl-NL"/>
        </w:rPr>
        <w:br w:type="page"/>
      </w:r>
      <w:bookmarkStart w:id="4" w:name="_Toc378773844"/>
      <w:bookmarkStart w:id="5" w:name="_Toc428960243"/>
      <w:bookmarkEnd w:id="3"/>
      <w:r w:rsidR="00960FEA" w:rsidRPr="00DE27B6">
        <w:rPr>
          <w:szCs w:val="24"/>
          <w:lang w:val="nl-NL"/>
        </w:rPr>
        <w:lastRenderedPageBreak/>
        <w:t>Inleiding</w:t>
      </w:r>
      <w:bookmarkEnd w:id="4"/>
      <w:bookmarkEnd w:id="5"/>
    </w:p>
    <w:p w14:paraId="60E47FAC" w14:textId="77777777" w:rsidR="00960FEA" w:rsidRPr="00DE27B6" w:rsidRDefault="00960FEA" w:rsidP="007058A5">
      <w:pPr>
        <w:spacing w:line="276" w:lineRule="auto"/>
        <w:rPr>
          <w:rFonts w:cs="Arial"/>
          <w:lang w:val="nl-NL"/>
        </w:rPr>
      </w:pPr>
      <w:r w:rsidRPr="00DE27B6">
        <w:rPr>
          <w:rFonts w:cs="Arial"/>
          <w:lang w:val="nl-NL"/>
        </w:rPr>
        <w:t>Deze Service Level Agreement (SLA) heeft betrekking op het Functioneel Beheer van</w:t>
      </w:r>
      <w:r w:rsidR="004335F6" w:rsidRPr="00DE27B6">
        <w:rPr>
          <w:rFonts w:cs="Arial"/>
          <w:lang w:val="nl-NL"/>
        </w:rPr>
        <w:t xml:space="preserve"> de in</w:t>
      </w:r>
      <w:r w:rsidR="00420202" w:rsidRPr="00DE27B6">
        <w:rPr>
          <w:rFonts w:cs="Arial"/>
          <w:lang w:val="nl-NL"/>
        </w:rPr>
        <w:t xml:space="preserve"> </w:t>
      </w:r>
      <w:r w:rsidR="002C4962" w:rsidRPr="00DE27B6">
        <w:rPr>
          <w:rFonts w:cs="Arial"/>
          <w:lang w:val="nl-NL"/>
        </w:rPr>
        <w:t>bijlage A</w:t>
      </w:r>
      <w:r w:rsidR="00420202" w:rsidRPr="00DE27B6">
        <w:rPr>
          <w:rFonts w:cs="Arial"/>
          <w:lang w:val="nl-NL"/>
        </w:rPr>
        <w:t xml:space="preserve"> benoemde objecten</w:t>
      </w:r>
      <w:r w:rsidRPr="00DE27B6">
        <w:rPr>
          <w:rFonts w:cs="Arial"/>
          <w:lang w:val="nl-NL"/>
        </w:rPr>
        <w:t xml:space="preserve">. De dienstverlening is overeengekomen tussen de afdeling </w:t>
      </w:r>
      <w:proofErr w:type="spellStart"/>
      <w:r w:rsidR="001B4C72" w:rsidRPr="001B4C72">
        <w:rPr>
          <w:rFonts w:cs="Arial"/>
          <w:i/>
          <w:lang w:val="nl-NL"/>
        </w:rPr>
        <w:t>AFDELING</w:t>
      </w:r>
      <w:proofErr w:type="spellEnd"/>
      <w:r w:rsidRPr="00DE27B6">
        <w:rPr>
          <w:rFonts w:cs="Arial"/>
          <w:lang w:val="nl-NL"/>
        </w:rPr>
        <w:t xml:space="preserve"> van </w:t>
      </w:r>
      <w:r w:rsidR="00843F7B">
        <w:rPr>
          <w:rFonts w:cs="Arial"/>
          <w:i/>
          <w:lang w:val="nl-NL"/>
        </w:rPr>
        <w:t>Organisatie</w:t>
      </w:r>
      <w:r w:rsidRPr="00DE27B6">
        <w:rPr>
          <w:rFonts w:cs="Arial"/>
          <w:lang w:val="nl-NL"/>
        </w:rPr>
        <w:t xml:space="preserve"> (vanaf nu: Opdrachtgever) en </w:t>
      </w:r>
      <w:r w:rsidR="00843F7B" w:rsidRPr="00843F7B">
        <w:rPr>
          <w:rFonts w:cs="Arial"/>
          <w:i/>
          <w:lang w:val="nl-NL"/>
        </w:rPr>
        <w:t>FB</w:t>
      </w:r>
      <w:r w:rsidRPr="00DE27B6">
        <w:rPr>
          <w:rFonts w:cs="Arial"/>
          <w:lang w:val="nl-NL"/>
        </w:rPr>
        <w:t xml:space="preserve"> (vanaf nu: Opdrachtnemer) en is geldig vanaf </w:t>
      </w:r>
      <w:r w:rsidR="000E6630" w:rsidRPr="00DE27B6">
        <w:rPr>
          <w:rFonts w:cs="Arial"/>
          <w:lang w:val="nl-NL"/>
        </w:rPr>
        <w:t>datum ondertekening.</w:t>
      </w:r>
    </w:p>
    <w:p w14:paraId="3902CCEA" w14:textId="77777777" w:rsidR="0072024E" w:rsidRPr="00DE27B6" w:rsidRDefault="0072024E" w:rsidP="007058A5">
      <w:pPr>
        <w:spacing w:line="276" w:lineRule="auto"/>
        <w:rPr>
          <w:rFonts w:cs="Arial"/>
          <w:lang w:val="nl-NL"/>
        </w:rPr>
      </w:pPr>
    </w:p>
    <w:p w14:paraId="3B7C0845" w14:textId="77777777" w:rsidR="00960FEA" w:rsidRPr="00DE27B6" w:rsidRDefault="00960FEA" w:rsidP="007058A5">
      <w:pPr>
        <w:spacing w:line="276" w:lineRule="auto"/>
        <w:rPr>
          <w:rFonts w:cs="Arial"/>
          <w:lang w:val="nl-NL"/>
        </w:rPr>
      </w:pPr>
      <w:r w:rsidRPr="00DE27B6">
        <w:rPr>
          <w:rFonts w:cs="Arial"/>
          <w:lang w:val="nl-NL"/>
        </w:rPr>
        <w:t>Deze SLA beschrijft op hoofdlijnen de diensten</w:t>
      </w:r>
      <w:r w:rsidR="0072024E" w:rsidRPr="00DE27B6">
        <w:rPr>
          <w:rFonts w:cs="Arial"/>
          <w:lang w:val="nl-NL"/>
        </w:rPr>
        <w:t xml:space="preserve"> </w:t>
      </w:r>
      <w:r w:rsidRPr="00DE27B6">
        <w:rPr>
          <w:rFonts w:cs="Arial"/>
          <w:lang w:val="nl-NL"/>
        </w:rPr>
        <w:t>die Opdrachtnemer aan Opdrachtgever levert, inclusief de bijbehorende (</w:t>
      </w:r>
      <w:proofErr w:type="spellStart"/>
      <w:r w:rsidRPr="00DE27B6">
        <w:rPr>
          <w:rFonts w:cs="Arial"/>
          <w:lang w:val="nl-NL"/>
        </w:rPr>
        <w:t>kwaliteits</w:t>
      </w:r>
      <w:proofErr w:type="spellEnd"/>
      <w:r w:rsidRPr="00DE27B6">
        <w:rPr>
          <w:rFonts w:cs="Arial"/>
          <w:lang w:val="nl-NL"/>
        </w:rPr>
        <w:t>)afspraken.</w:t>
      </w:r>
    </w:p>
    <w:p w14:paraId="2056220D" w14:textId="77777777" w:rsidR="0072024E" w:rsidRPr="00DE27B6" w:rsidRDefault="0072024E" w:rsidP="00960FEA">
      <w:pPr>
        <w:spacing w:line="240" w:lineRule="auto"/>
        <w:rPr>
          <w:rFonts w:cs="Arial"/>
          <w:lang w:val="nl-NL"/>
        </w:rPr>
      </w:pPr>
    </w:p>
    <w:p w14:paraId="2364FE2D" w14:textId="77777777" w:rsidR="00960FEA" w:rsidRPr="00DE27B6" w:rsidRDefault="00960FEA" w:rsidP="00960FEA">
      <w:pPr>
        <w:pStyle w:val="Kop2"/>
        <w:widowControl/>
        <w:suppressAutoHyphens w:val="0"/>
        <w:spacing w:line="264" w:lineRule="auto"/>
        <w:rPr>
          <w:lang w:val="nl-NL"/>
        </w:rPr>
      </w:pPr>
      <w:bookmarkStart w:id="6" w:name="_Toc378773845"/>
      <w:bookmarkStart w:id="7" w:name="_Toc428960244"/>
      <w:r w:rsidRPr="00DE27B6">
        <w:rPr>
          <w:lang w:val="nl-NL"/>
        </w:rPr>
        <w:t>Opbouw document</w:t>
      </w:r>
      <w:bookmarkEnd w:id="6"/>
      <w:bookmarkEnd w:id="7"/>
    </w:p>
    <w:p w14:paraId="7477D9B0" w14:textId="77777777" w:rsidR="00960FEA" w:rsidRPr="00DE27B6" w:rsidRDefault="00960FEA" w:rsidP="00960FEA">
      <w:pPr>
        <w:spacing w:line="240" w:lineRule="auto"/>
        <w:rPr>
          <w:rFonts w:cs="Arial"/>
          <w:lang w:val="nl-NL"/>
        </w:rPr>
      </w:pPr>
      <w:r w:rsidRPr="00DE27B6">
        <w:rPr>
          <w:rFonts w:cs="Arial"/>
          <w:lang w:val="nl-NL"/>
        </w:rPr>
        <w:t xml:space="preserve">Dit document is als volgt opgebouwd: </w:t>
      </w:r>
    </w:p>
    <w:p w14:paraId="34E730DF" w14:textId="77777777" w:rsidR="000E6630" w:rsidRPr="00DE27B6" w:rsidRDefault="000E6630" w:rsidP="000E6630">
      <w:pPr>
        <w:widowControl/>
        <w:numPr>
          <w:ilvl w:val="0"/>
          <w:numId w:val="3"/>
        </w:numPr>
        <w:suppressAutoHyphens w:val="0"/>
        <w:spacing w:after="40" w:line="276" w:lineRule="auto"/>
        <w:rPr>
          <w:rFonts w:cs="Arial"/>
          <w:lang w:val="nl-NL"/>
        </w:rPr>
      </w:pPr>
      <w:r w:rsidRPr="00DE27B6">
        <w:rPr>
          <w:rFonts w:cs="Arial"/>
          <w:lang w:val="nl-NL"/>
        </w:rPr>
        <w:t>Een managementsamenvatting</w:t>
      </w:r>
    </w:p>
    <w:p w14:paraId="244A9F46" w14:textId="77777777" w:rsidR="000E6630" w:rsidRPr="00DE27B6" w:rsidRDefault="000E6630" w:rsidP="000E6630">
      <w:pPr>
        <w:widowControl/>
        <w:numPr>
          <w:ilvl w:val="0"/>
          <w:numId w:val="3"/>
        </w:numPr>
        <w:suppressAutoHyphens w:val="0"/>
        <w:spacing w:after="40" w:line="276" w:lineRule="auto"/>
        <w:rPr>
          <w:rFonts w:cs="Arial"/>
          <w:lang w:val="nl-NL"/>
        </w:rPr>
      </w:pPr>
      <w:r w:rsidRPr="00DE27B6">
        <w:rPr>
          <w:rFonts w:cs="Arial"/>
          <w:lang w:val="nl-NL"/>
        </w:rPr>
        <w:t>De belangrijkste afspraken tussen Opdrachtgever en Opdrachtnemer</w:t>
      </w:r>
    </w:p>
    <w:p w14:paraId="5DCD061D" w14:textId="77777777" w:rsidR="000E6630" w:rsidRPr="00DE27B6" w:rsidRDefault="000E6630" w:rsidP="000E6630">
      <w:pPr>
        <w:widowControl/>
        <w:numPr>
          <w:ilvl w:val="0"/>
          <w:numId w:val="3"/>
        </w:numPr>
        <w:suppressAutoHyphens w:val="0"/>
        <w:spacing w:after="40" w:line="276" w:lineRule="auto"/>
        <w:rPr>
          <w:rFonts w:cs="Arial"/>
          <w:lang w:val="nl-NL"/>
        </w:rPr>
      </w:pPr>
      <w:r w:rsidRPr="00DE27B6">
        <w:rPr>
          <w:rFonts w:cs="Arial"/>
          <w:lang w:val="nl-NL"/>
        </w:rPr>
        <w:t>Bijlage A: Nadere omschrijving van voor Opdrachtgever beheerde objecten</w:t>
      </w:r>
    </w:p>
    <w:p w14:paraId="1D705D88" w14:textId="77777777" w:rsidR="000E6630" w:rsidRPr="00DE27B6" w:rsidRDefault="000E6630" w:rsidP="000E6630">
      <w:pPr>
        <w:widowControl/>
        <w:numPr>
          <w:ilvl w:val="0"/>
          <w:numId w:val="3"/>
        </w:numPr>
        <w:suppressAutoHyphens w:val="0"/>
        <w:spacing w:after="40" w:line="276" w:lineRule="auto"/>
        <w:rPr>
          <w:rFonts w:cs="Arial"/>
          <w:lang w:val="nl-NL"/>
        </w:rPr>
      </w:pPr>
      <w:r w:rsidRPr="00DE27B6">
        <w:rPr>
          <w:rFonts w:cs="Arial"/>
          <w:lang w:val="nl-NL"/>
        </w:rPr>
        <w:t xml:space="preserve">Bijlage </w:t>
      </w:r>
      <w:r w:rsidR="00736BFF" w:rsidRPr="00DE27B6">
        <w:rPr>
          <w:rFonts w:cs="Arial"/>
          <w:lang w:val="nl-NL"/>
        </w:rPr>
        <w:t>B</w:t>
      </w:r>
      <w:r w:rsidRPr="00DE27B6">
        <w:rPr>
          <w:rFonts w:cs="Arial"/>
          <w:lang w:val="nl-NL"/>
        </w:rPr>
        <w:t>: Organisatie en Communicatie i.r.t. de SLA</w:t>
      </w:r>
    </w:p>
    <w:p w14:paraId="7AC0D975" w14:textId="77777777" w:rsidR="000E6630" w:rsidRPr="00DE27B6" w:rsidRDefault="000E6630" w:rsidP="000E6630">
      <w:pPr>
        <w:widowControl/>
        <w:numPr>
          <w:ilvl w:val="0"/>
          <w:numId w:val="3"/>
        </w:numPr>
        <w:suppressAutoHyphens w:val="0"/>
        <w:spacing w:after="40" w:line="276" w:lineRule="auto"/>
        <w:rPr>
          <w:rFonts w:cs="Arial"/>
          <w:lang w:val="nl-NL"/>
        </w:rPr>
      </w:pPr>
      <w:r w:rsidRPr="00DE27B6">
        <w:rPr>
          <w:rFonts w:cs="Arial"/>
          <w:lang w:val="nl-NL"/>
        </w:rPr>
        <w:t xml:space="preserve">Bijlage </w:t>
      </w:r>
      <w:r w:rsidR="00736BFF" w:rsidRPr="00DE27B6">
        <w:rPr>
          <w:rFonts w:cs="Arial"/>
          <w:lang w:val="nl-NL"/>
        </w:rPr>
        <w:t>C</w:t>
      </w:r>
      <w:r w:rsidRPr="00DE27B6">
        <w:rPr>
          <w:rFonts w:cs="Arial"/>
          <w:lang w:val="nl-NL"/>
        </w:rPr>
        <w:t>: Personele invulling van de verschillende rollen</w:t>
      </w:r>
    </w:p>
    <w:p w14:paraId="53636067" w14:textId="77777777" w:rsidR="000E6630" w:rsidRPr="00DE27B6" w:rsidRDefault="000E6630" w:rsidP="000E6630">
      <w:pPr>
        <w:widowControl/>
        <w:numPr>
          <w:ilvl w:val="0"/>
          <w:numId w:val="3"/>
        </w:numPr>
        <w:suppressAutoHyphens w:val="0"/>
        <w:spacing w:after="40" w:line="276" w:lineRule="auto"/>
        <w:rPr>
          <w:rFonts w:cs="Arial"/>
          <w:sz w:val="22"/>
          <w:lang w:val="nl-NL"/>
        </w:rPr>
      </w:pPr>
      <w:r w:rsidRPr="00DE27B6">
        <w:rPr>
          <w:rFonts w:cs="Arial"/>
          <w:lang w:val="nl-NL"/>
        </w:rPr>
        <w:t xml:space="preserve">Bijlage </w:t>
      </w:r>
      <w:r w:rsidR="00736BFF" w:rsidRPr="00DE27B6">
        <w:rPr>
          <w:rFonts w:cs="Arial"/>
          <w:lang w:val="nl-NL"/>
        </w:rPr>
        <w:t>D</w:t>
      </w:r>
      <w:r w:rsidRPr="00DE27B6">
        <w:rPr>
          <w:rFonts w:cs="Arial"/>
          <w:lang w:val="nl-NL"/>
        </w:rPr>
        <w:t xml:space="preserve">: Verwijzing naar de beschrijving van de activiteiten van Opdrachtnemer en de </w:t>
      </w:r>
      <w:proofErr w:type="spellStart"/>
      <w:r w:rsidRPr="00DE27B6">
        <w:rPr>
          <w:rFonts w:cs="Arial"/>
          <w:lang w:val="nl-NL"/>
        </w:rPr>
        <w:t>Key</w:t>
      </w:r>
      <w:proofErr w:type="spellEnd"/>
      <w:r w:rsidRPr="00DE27B6">
        <w:rPr>
          <w:rFonts w:cs="Arial"/>
          <w:lang w:val="nl-NL"/>
        </w:rPr>
        <w:t xml:space="preserve"> User(s) van Opdrachtgever</w:t>
      </w:r>
    </w:p>
    <w:p w14:paraId="267635D9" w14:textId="77777777" w:rsidR="00960FEA" w:rsidRPr="00DE27B6" w:rsidRDefault="000E6630" w:rsidP="00AB02EF">
      <w:pPr>
        <w:pStyle w:val="Lijstalinea"/>
        <w:numPr>
          <w:ilvl w:val="0"/>
          <w:numId w:val="3"/>
        </w:numPr>
        <w:spacing w:line="240" w:lineRule="auto"/>
        <w:rPr>
          <w:rFonts w:cs="Arial"/>
          <w:sz w:val="20"/>
        </w:rPr>
      </w:pPr>
      <w:r w:rsidRPr="00DE27B6">
        <w:rPr>
          <w:rFonts w:cs="Arial"/>
          <w:sz w:val="20"/>
        </w:rPr>
        <w:t xml:space="preserve">Bijlage </w:t>
      </w:r>
      <w:r w:rsidR="00736BFF" w:rsidRPr="00DE27B6">
        <w:rPr>
          <w:rFonts w:cs="Arial"/>
          <w:sz w:val="20"/>
        </w:rPr>
        <w:t>E</w:t>
      </w:r>
      <w:r w:rsidRPr="00DE27B6">
        <w:rPr>
          <w:rFonts w:cs="Arial"/>
          <w:sz w:val="20"/>
        </w:rPr>
        <w:t>: Definities</w:t>
      </w:r>
    </w:p>
    <w:p w14:paraId="1FFC84ED" w14:textId="77777777" w:rsidR="007114A3" w:rsidRPr="00DE27B6" w:rsidRDefault="007114A3" w:rsidP="007114A3">
      <w:pPr>
        <w:spacing w:line="240" w:lineRule="auto"/>
        <w:rPr>
          <w:rFonts w:cs="Arial"/>
          <w:lang w:val="nl-NL"/>
        </w:rPr>
      </w:pPr>
    </w:p>
    <w:p w14:paraId="35842954" w14:textId="77777777" w:rsidR="00960FEA" w:rsidRPr="00DE27B6" w:rsidRDefault="00960FEA" w:rsidP="00960FEA">
      <w:pPr>
        <w:pStyle w:val="Kop2"/>
        <w:widowControl/>
        <w:suppressAutoHyphens w:val="0"/>
        <w:spacing w:line="264" w:lineRule="auto"/>
        <w:rPr>
          <w:lang w:val="nl-NL"/>
        </w:rPr>
      </w:pPr>
      <w:bookmarkStart w:id="8" w:name="_Toc378773846"/>
      <w:bookmarkStart w:id="9" w:name="_Toc428960245"/>
      <w:r w:rsidRPr="00DE27B6">
        <w:rPr>
          <w:lang w:val="nl-NL"/>
        </w:rPr>
        <w:t>Partijen</w:t>
      </w:r>
      <w:bookmarkEnd w:id="8"/>
      <w:bookmarkEnd w:id="9"/>
    </w:p>
    <w:p w14:paraId="2A323BF5" w14:textId="77777777" w:rsidR="00960FEA" w:rsidRPr="00DE27B6" w:rsidRDefault="00960FEA" w:rsidP="00ED40AF">
      <w:pPr>
        <w:spacing w:line="276" w:lineRule="auto"/>
        <w:rPr>
          <w:rFonts w:cs="Arial"/>
          <w:lang w:val="nl-NL"/>
        </w:rPr>
      </w:pPr>
      <w:r w:rsidRPr="00DE27B6">
        <w:rPr>
          <w:rFonts w:cs="Arial"/>
          <w:lang w:val="nl-NL"/>
        </w:rPr>
        <w:t xml:space="preserve">In het kader van deze SLA wordt Opdrachtgever vertegenwoordigd door de </w:t>
      </w:r>
      <w:r w:rsidR="001B4C72">
        <w:rPr>
          <w:rFonts w:cs="Arial"/>
          <w:lang w:val="nl-NL"/>
        </w:rPr>
        <w:t>Manager</w:t>
      </w:r>
      <w:r w:rsidRPr="00DE27B6">
        <w:rPr>
          <w:rFonts w:cs="Arial"/>
          <w:lang w:val="nl-NL"/>
        </w:rPr>
        <w:t xml:space="preserve"> </w:t>
      </w:r>
      <w:r w:rsidR="001B4C72" w:rsidRPr="001B4C72">
        <w:rPr>
          <w:rFonts w:cs="Arial"/>
          <w:i/>
          <w:lang w:val="nl-NL"/>
        </w:rPr>
        <w:t>AFDELING</w:t>
      </w:r>
      <w:r w:rsidRPr="00DE27B6">
        <w:rPr>
          <w:rFonts w:cs="Arial"/>
          <w:lang w:val="nl-NL"/>
        </w:rPr>
        <w:t xml:space="preserve">, en Opdrachtnemer door de </w:t>
      </w:r>
      <w:r w:rsidR="000E6630" w:rsidRPr="00DE27B6">
        <w:rPr>
          <w:rFonts w:cs="Arial"/>
          <w:lang w:val="nl-NL"/>
        </w:rPr>
        <w:t>Chef</w:t>
      </w:r>
      <w:r w:rsidRPr="00DE27B6">
        <w:rPr>
          <w:rFonts w:cs="Arial"/>
          <w:lang w:val="nl-NL"/>
        </w:rPr>
        <w:t xml:space="preserve"> </w:t>
      </w:r>
      <w:r w:rsidR="00843F7B" w:rsidRPr="00843F7B">
        <w:rPr>
          <w:rFonts w:cs="Arial"/>
          <w:i/>
          <w:lang w:val="nl-NL"/>
        </w:rPr>
        <w:t>FB</w:t>
      </w:r>
      <w:r w:rsidRPr="00DE27B6">
        <w:rPr>
          <w:rFonts w:cs="Arial"/>
          <w:lang w:val="nl-NL"/>
        </w:rPr>
        <w:t xml:space="preserve">. </w:t>
      </w:r>
    </w:p>
    <w:p w14:paraId="6432E192" w14:textId="77777777" w:rsidR="00655723" w:rsidRPr="00DE27B6" w:rsidRDefault="00655723" w:rsidP="00960FEA">
      <w:pPr>
        <w:spacing w:line="240" w:lineRule="auto"/>
        <w:rPr>
          <w:rFonts w:cs="Arial"/>
          <w:lang w:val="nl-NL"/>
        </w:rPr>
      </w:pPr>
    </w:p>
    <w:p w14:paraId="0F048764" w14:textId="77777777" w:rsidR="00960FEA" w:rsidRPr="00DE27B6" w:rsidRDefault="00960FEA" w:rsidP="00960FEA">
      <w:pPr>
        <w:pStyle w:val="Kop2"/>
        <w:widowControl/>
        <w:suppressAutoHyphens w:val="0"/>
        <w:spacing w:line="264" w:lineRule="auto"/>
        <w:rPr>
          <w:lang w:val="nl-NL"/>
        </w:rPr>
      </w:pPr>
      <w:bookmarkStart w:id="10" w:name="_Toc378773847"/>
      <w:bookmarkStart w:id="11" w:name="_Toc428960246"/>
      <w:r w:rsidRPr="00DE27B6">
        <w:rPr>
          <w:lang w:val="nl-NL"/>
        </w:rPr>
        <w:t>Beheer van het document</w:t>
      </w:r>
      <w:bookmarkEnd w:id="10"/>
      <w:bookmarkEnd w:id="11"/>
    </w:p>
    <w:p w14:paraId="3BCAC9A4" w14:textId="77777777" w:rsidR="000E6630" w:rsidRPr="00DE27B6" w:rsidRDefault="000E6630" w:rsidP="000E6630">
      <w:pPr>
        <w:rPr>
          <w:lang w:val="nl-NL"/>
        </w:rPr>
      </w:pPr>
      <w:r w:rsidRPr="00DE27B6">
        <w:rPr>
          <w:lang w:val="nl-NL"/>
        </w:rPr>
        <w:t xml:space="preserve">De SLA zal worden beheerd door de Chef Functioneel Beheer van Opdrachtnemer (Chef </w:t>
      </w:r>
      <w:r w:rsidR="00843F7B" w:rsidRPr="00843F7B">
        <w:rPr>
          <w:i/>
          <w:lang w:val="nl-NL"/>
        </w:rPr>
        <w:t>FB</w:t>
      </w:r>
      <w:r w:rsidRPr="00DE27B6">
        <w:rPr>
          <w:lang w:val="nl-NL"/>
        </w:rPr>
        <w:t>).</w:t>
      </w:r>
    </w:p>
    <w:p w14:paraId="6DA668E6" w14:textId="77777777" w:rsidR="00655723" w:rsidRPr="00DE27B6" w:rsidRDefault="00655723" w:rsidP="00960FEA">
      <w:pPr>
        <w:rPr>
          <w:lang w:val="nl-NL"/>
        </w:rPr>
      </w:pPr>
    </w:p>
    <w:p w14:paraId="241334F8" w14:textId="77777777" w:rsidR="00960FEA" w:rsidRPr="00DE27B6" w:rsidRDefault="004335F6" w:rsidP="00960FEA">
      <w:pPr>
        <w:pStyle w:val="Kop2"/>
        <w:widowControl/>
        <w:suppressAutoHyphens w:val="0"/>
        <w:spacing w:line="264" w:lineRule="auto"/>
        <w:rPr>
          <w:lang w:val="nl-NL"/>
        </w:rPr>
      </w:pPr>
      <w:bookmarkStart w:id="12" w:name="_Toc428960247"/>
      <w:r w:rsidRPr="00DE27B6">
        <w:rPr>
          <w:lang w:val="nl-NL"/>
        </w:rPr>
        <w:t>Wijzigingsprocedure</w:t>
      </w:r>
      <w:r w:rsidR="008B5F28" w:rsidRPr="00DE27B6">
        <w:rPr>
          <w:lang w:val="nl-NL"/>
        </w:rPr>
        <w:t xml:space="preserve"> SLA</w:t>
      </w:r>
      <w:bookmarkEnd w:id="12"/>
    </w:p>
    <w:p w14:paraId="0FE3D9D9" w14:textId="77777777" w:rsidR="000E6630" w:rsidRPr="00DE27B6" w:rsidRDefault="000E6630" w:rsidP="00ED40AF">
      <w:pPr>
        <w:spacing w:line="276" w:lineRule="auto"/>
        <w:rPr>
          <w:rFonts w:cs="Arial"/>
          <w:lang w:val="nl-NL"/>
        </w:rPr>
      </w:pPr>
      <w:r w:rsidRPr="00DE27B6">
        <w:rPr>
          <w:rFonts w:cs="Arial"/>
          <w:lang w:val="nl-NL"/>
        </w:rPr>
        <w:t xml:space="preserve">Wijzigingsvoorstellen op deze SLA kunnen tot uiterlijk drie maanden voor het verstrijken van de lopende contractperiode schriftelijk worden ingediend, zowel vanuit Opdrachtgever als vanuit Opdrachtnemer. Meldingen vinden plaats aan de </w:t>
      </w:r>
      <w:r w:rsidR="001B4C72">
        <w:rPr>
          <w:rFonts w:cs="Arial"/>
          <w:lang w:val="nl-NL"/>
        </w:rPr>
        <w:t>Manager</w:t>
      </w:r>
      <w:r w:rsidRPr="00DE27B6">
        <w:rPr>
          <w:rFonts w:cs="Arial"/>
          <w:lang w:val="nl-NL"/>
        </w:rPr>
        <w:t xml:space="preserve"> </w:t>
      </w:r>
      <w:r w:rsidR="001B4C72" w:rsidRPr="001B4C72">
        <w:rPr>
          <w:rFonts w:cs="Arial"/>
          <w:i/>
          <w:lang w:val="nl-NL"/>
        </w:rPr>
        <w:t>AFDELING</w:t>
      </w:r>
      <w:r w:rsidRPr="00DE27B6">
        <w:rPr>
          <w:rFonts w:cs="Arial"/>
          <w:lang w:val="nl-NL"/>
        </w:rPr>
        <w:t xml:space="preserve"> en de Chef </w:t>
      </w:r>
      <w:r w:rsidR="00843F7B" w:rsidRPr="00843F7B">
        <w:rPr>
          <w:rFonts w:cs="Arial"/>
          <w:i/>
          <w:lang w:val="nl-NL"/>
        </w:rPr>
        <w:t>FB</w:t>
      </w:r>
      <w:r w:rsidRPr="00DE27B6">
        <w:rPr>
          <w:rFonts w:cs="Arial"/>
          <w:lang w:val="nl-NL"/>
        </w:rPr>
        <w:t xml:space="preserve">. </w:t>
      </w:r>
    </w:p>
    <w:p w14:paraId="332925CF" w14:textId="77777777" w:rsidR="000E6630" w:rsidRPr="00DE27B6" w:rsidRDefault="000E6630" w:rsidP="00ED40AF">
      <w:pPr>
        <w:spacing w:line="276" w:lineRule="auto"/>
        <w:rPr>
          <w:lang w:val="nl-NL"/>
        </w:rPr>
      </w:pPr>
      <w:r w:rsidRPr="00DE27B6">
        <w:rPr>
          <w:lang w:val="nl-NL"/>
        </w:rPr>
        <w:t xml:space="preserve">Door de Chef </w:t>
      </w:r>
      <w:r w:rsidR="00843F7B" w:rsidRPr="00843F7B">
        <w:rPr>
          <w:i/>
          <w:lang w:val="nl-NL"/>
        </w:rPr>
        <w:t>FB</w:t>
      </w:r>
      <w:r w:rsidRPr="00DE27B6">
        <w:rPr>
          <w:lang w:val="nl-NL"/>
        </w:rPr>
        <w:t xml:space="preserve"> wordt tijdig de afstemming over ingediende wijzigingsvoorstellen </w:t>
      </w:r>
      <w:r w:rsidR="00DE27B6" w:rsidRPr="00DE27B6">
        <w:rPr>
          <w:lang w:val="nl-NL"/>
        </w:rPr>
        <w:t>geïnitieerd</w:t>
      </w:r>
      <w:r w:rsidRPr="00DE27B6">
        <w:rPr>
          <w:lang w:val="nl-NL"/>
        </w:rPr>
        <w:t xml:space="preserve"> en afgehandeld.</w:t>
      </w:r>
    </w:p>
    <w:p w14:paraId="4C9C5715" w14:textId="77777777" w:rsidR="000E6630" w:rsidRPr="00DE27B6" w:rsidRDefault="000E6630" w:rsidP="00ED40AF">
      <w:pPr>
        <w:spacing w:line="276" w:lineRule="auto"/>
        <w:rPr>
          <w:lang w:val="nl-NL"/>
        </w:rPr>
      </w:pPr>
      <w:r w:rsidRPr="00DE27B6">
        <w:rPr>
          <w:lang w:val="nl-NL"/>
        </w:rPr>
        <w:t>Na akkoord door Opdrachtgever en Opdrachtnemer worden de wijzigingen in de SLA aangebracht en wordt het gewijzigde document door beide partijen ondertekend.</w:t>
      </w:r>
    </w:p>
    <w:p w14:paraId="24C59526" w14:textId="77777777" w:rsidR="00566D0D" w:rsidRPr="00DE27B6" w:rsidRDefault="00566D0D" w:rsidP="00960FEA">
      <w:pPr>
        <w:rPr>
          <w:lang w:val="nl-NL"/>
        </w:rPr>
      </w:pPr>
    </w:p>
    <w:p w14:paraId="4AF7A873" w14:textId="77777777" w:rsidR="00960FEA" w:rsidRPr="00DE27B6" w:rsidRDefault="00960FEA" w:rsidP="00960FEA">
      <w:pPr>
        <w:pStyle w:val="Kop2"/>
        <w:widowControl/>
        <w:suppressAutoHyphens w:val="0"/>
        <w:spacing w:line="264" w:lineRule="auto"/>
        <w:rPr>
          <w:lang w:val="nl-NL"/>
        </w:rPr>
      </w:pPr>
      <w:bookmarkStart w:id="13" w:name="_Toc378773849"/>
      <w:bookmarkStart w:id="14" w:name="_Toc428960248"/>
      <w:r w:rsidRPr="00DE27B6">
        <w:rPr>
          <w:lang w:val="nl-NL"/>
        </w:rPr>
        <w:t>Akkoordverklaring &amp; ingangsdatum Service Level Agreement</w:t>
      </w:r>
      <w:bookmarkEnd w:id="13"/>
      <w:bookmarkEnd w:id="14"/>
    </w:p>
    <w:p w14:paraId="1A060EDC" w14:textId="77777777" w:rsidR="00960FEA" w:rsidRPr="00DE27B6" w:rsidRDefault="00960FEA" w:rsidP="00960FEA">
      <w:pPr>
        <w:spacing w:line="240" w:lineRule="auto"/>
        <w:rPr>
          <w:rFonts w:cs="Arial"/>
          <w:lang w:val="nl-NL"/>
        </w:rPr>
      </w:pPr>
    </w:p>
    <w:p w14:paraId="7574C18B" w14:textId="77777777" w:rsidR="00665C27" w:rsidRPr="00DE27B6" w:rsidRDefault="00665C27" w:rsidP="00ED40AF">
      <w:pPr>
        <w:spacing w:line="276" w:lineRule="auto"/>
        <w:rPr>
          <w:rFonts w:cs="Arial"/>
          <w:lang w:val="nl-NL"/>
        </w:rPr>
      </w:pPr>
      <w:r w:rsidRPr="00DE27B6">
        <w:rPr>
          <w:rFonts w:cs="Arial"/>
          <w:lang w:val="nl-NL"/>
        </w:rPr>
        <w:lastRenderedPageBreak/>
        <w:t>De bij deze overeenkomst betrokken partijen verklaren door ondertekening akkoord te gaan met deze Service Level Agreement. De in dit document opgenomen bijlagen maken integraal onderdeel uit van de SLA.</w:t>
      </w:r>
    </w:p>
    <w:p w14:paraId="1B31F778" w14:textId="7251EAC6" w:rsidR="00073EE4" w:rsidRPr="00DE27B6" w:rsidRDefault="00665C27" w:rsidP="00ED40AF">
      <w:pPr>
        <w:widowControl/>
        <w:suppressAutoHyphens w:val="0"/>
        <w:spacing w:line="276" w:lineRule="auto"/>
        <w:rPr>
          <w:rFonts w:cs="Arial"/>
          <w:lang w:val="nl-NL"/>
        </w:rPr>
      </w:pPr>
      <w:r w:rsidRPr="00DE27B6">
        <w:rPr>
          <w:rFonts w:cs="Arial"/>
          <w:lang w:val="nl-NL"/>
        </w:rPr>
        <w:t xml:space="preserve">De ingangsdatum van de SLA is </w:t>
      </w:r>
      <w:proofErr w:type="spellStart"/>
      <w:r w:rsidRPr="001B4C72">
        <w:rPr>
          <w:rFonts w:cs="Arial"/>
          <w:i/>
          <w:lang w:val="nl-NL"/>
        </w:rPr>
        <w:t>dd</w:t>
      </w:r>
      <w:proofErr w:type="spellEnd"/>
      <w:r w:rsidRPr="001B4C72">
        <w:rPr>
          <w:rFonts w:cs="Arial"/>
          <w:i/>
          <w:lang w:val="nl-NL"/>
        </w:rPr>
        <w:t>-mm-</w:t>
      </w:r>
      <w:proofErr w:type="spellStart"/>
      <w:r w:rsidR="001B4C72" w:rsidRPr="001B4C72">
        <w:rPr>
          <w:rFonts w:cs="Arial"/>
          <w:i/>
          <w:lang w:val="nl-NL"/>
        </w:rPr>
        <w:t>jjjj</w:t>
      </w:r>
      <w:proofErr w:type="spellEnd"/>
      <w:r w:rsidRPr="00DE27B6">
        <w:rPr>
          <w:rFonts w:cs="Arial"/>
          <w:b/>
          <w:lang w:val="nl-NL"/>
        </w:rPr>
        <w:t xml:space="preserve"> </w:t>
      </w:r>
      <w:r w:rsidRPr="00DE27B6">
        <w:rPr>
          <w:rFonts w:cs="Arial"/>
          <w:lang w:val="nl-NL"/>
        </w:rPr>
        <w:t>en zal, indien er geen wijzigingsvoorstellen zijn ingediend, stilzwijgend ieder jaar worden verlengd.</w:t>
      </w:r>
    </w:p>
    <w:p w14:paraId="66EF87BD" w14:textId="77777777" w:rsidR="00845866" w:rsidRPr="00DE27B6" w:rsidRDefault="00845866" w:rsidP="00845866">
      <w:pPr>
        <w:pStyle w:val="Kop1"/>
        <w:rPr>
          <w:lang w:val="nl-NL"/>
        </w:rPr>
      </w:pPr>
      <w:bookmarkStart w:id="15" w:name="_Toc428960249"/>
      <w:bookmarkStart w:id="16" w:name="_Toc378773850"/>
      <w:bookmarkStart w:id="17" w:name="_Toc62890186"/>
      <w:bookmarkStart w:id="18" w:name="_Toc62890321"/>
      <w:r w:rsidRPr="00DE27B6">
        <w:rPr>
          <w:lang w:val="nl-NL"/>
        </w:rPr>
        <w:t>Managementsamenvatting</w:t>
      </w:r>
      <w:bookmarkEnd w:id="15"/>
    </w:p>
    <w:p w14:paraId="0E375300" w14:textId="77777777" w:rsidR="00845866" w:rsidRPr="00DE27B6" w:rsidRDefault="00845866" w:rsidP="00845866">
      <w:pPr>
        <w:rPr>
          <w:lang w:val="nl-NL"/>
        </w:rPr>
      </w:pPr>
    </w:p>
    <w:p w14:paraId="7B77EBB5" w14:textId="77777777" w:rsidR="00845866" w:rsidRPr="00DE27B6" w:rsidRDefault="00D80570" w:rsidP="00ED40AF">
      <w:pPr>
        <w:spacing w:line="276" w:lineRule="auto"/>
        <w:rPr>
          <w:lang w:val="nl-NL"/>
        </w:rPr>
      </w:pPr>
      <w:r w:rsidRPr="00DE27B6">
        <w:rPr>
          <w:lang w:val="nl-NL"/>
        </w:rPr>
        <w:t xml:space="preserve">Deze Service Level Agreement (SLA) is afgesloten tussen de </w:t>
      </w:r>
      <w:r w:rsidR="001B4C72" w:rsidRPr="001B4C72">
        <w:rPr>
          <w:i/>
          <w:lang w:val="nl-NL"/>
        </w:rPr>
        <w:t>AFDELING</w:t>
      </w:r>
      <w:r w:rsidRPr="00DE27B6">
        <w:rPr>
          <w:lang w:val="nl-NL"/>
        </w:rPr>
        <w:t xml:space="preserve"> (Opdrachtgever) en </w:t>
      </w:r>
      <w:r w:rsidR="00843F7B" w:rsidRPr="00843F7B">
        <w:rPr>
          <w:i/>
          <w:lang w:val="nl-NL"/>
        </w:rPr>
        <w:t>FB</w:t>
      </w:r>
      <w:r w:rsidRPr="00DE27B6">
        <w:rPr>
          <w:lang w:val="nl-NL"/>
        </w:rPr>
        <w:t xml:space="preserve"> (Opdrachtnemer) en betreft het Functioneel Beheer van </w:t>
      </w:r>
      <w:r w:rsidR="00921B2E" w:rsidRPr="00DE27B6">
        <w:rPr>
          <w:lang w:val="nl-NL"/>
        </w:rPr>
        <w:t>de</w:t>
      </w:r>
      <w:r w:rsidRPr="00DE27B6">
        <w:rPr>
          <w:lang w:val="nl-NL"/>
        </w:rPr>
        <w:t xml:space="preserve"> </w:t>
      </w:r>
      <w:r w:rsidR="008B5F28" w:rsidRPr="00DE27B6">
        <w:rPr>
          <w:lang w:val="nl-NL"/>
        </w:rPr>
        <w:t>informatie</w:t>
      </w:r>
      <w:r w:rsidRPr="00DE27B6">
        <w:rPr>
          <w:lang w:val="nl-NL"/>
        </w:rPr>
        <w:t>system</w:t>
      </w:r>
      <w:r w:rsidR="00921B2E" w:rsidRPr="00DE27B6">
        <w:rPr>
          <w:lang w:val="nl-NL"/>
        </w:rPr>
        <w:t>en</w:t>
      </w:r>
      <w:r w:rsidRPr="00DE27B6">
        <w:rPr>
          <w:lang w:val="nl-NL"/>
        </w:rPr>
        <w:t xml:space="preserve"> </w:t>
      </w:r>
      <w:r w:rsidR="001B4C72">
        <w:rPr>
          <w:i/>
          <w:lang w:val="nl-NL"/>
        </w:rPr>
        <w:t>systeemnamen</w:t>
      </w:r>
      <w:r w:rsidR="00C47A8E" w:rsidRPr="00DE27B6">
        <w:rPr>
          <w:lang w:val="nl-NL"/>
        </w:rPr>
        <w:t xml:space="preserve"> (</w:t>
      </w:r>
      <w:r w:rsidR="00921B2E" w:rsidRPr="00DE27B6">
        <w:rPr>
          <w:lang w:val="nl-NL"/>
        </w:rPr>
        <w:t>de</w:t>
      </w:r>
      <w:r w:rsidR="00C47A8E" w:rsidRPr="00DE27B6">
        <w:rPr>
          <w:lang w:val="nl-NL"/>
        </w:rPr>
        <w:t xml:space="preserve"> beheerde system</w:t>
      </w:r>
      <w:r w:rsidR="00921B2E" w:rsidRPr="00DE27B6">
        <w:rPr>
          <w:lang w:val="nl-NL"/>
        </w:rPr>
        <w:t>en</w:t>
      </w:r>
      <w:r w:rsidR="00C47A8E" w:rsidRPr="00DE27B6">
        <w:rPr>
          <w:lang w:val="nl-NL"/>
        </w:rPr>
        <w:t>)</w:t>
      </w:r>
      <w:r w:rsidR="005F7A97" w:rsidRPr="00DE27B6">
        <w:rPr>
          <w:lang w:val="nl-NL"/>
        </w:rPr>
        <w:t>.</w:t>
      </w:r>
    </w:p>
    <w:p w14:paraId="429A6E3F" w14:textId="77777777" w:rsidR="00D80570" w:rsidRPr="00DE27B6" w:rsidRDefault="00D80570" w:rsidP="00845866">
      <w:pPr>
        <w:rPr>
          <w:lang w:val="nl-NL"/>
        </w:rPr>
      </w:pPr>
    </w:p>
    <w:p w14:paraId="39844B84" w14:textId="77777777" w:rsidR="00840680" w:rsidRPr="000867F8" w:rsidRDefault="00840680" w:rsidP="00840680">
      <w:pPr>
        <w:rPr>
          <w:lang w:val="nl-NL"/>
        </w:rPr>
      </w:pPr>
      <w:r w:rsidRPr="000867F8">
        <w:rPr>
          <w:lang w:val="nl-NL"/>
        </w:rPr>
        <w:t xml:space="preserve">In het kader van deze SLA </w:t>
      </w:r>
      <w:r>
        <w:rPr>
          <w:lang w:val="nl-NL"/>
        </w:rPr>
        <w:t>leve</w:t>
      </w:r>
      <w:r w:rsidRPr="000867F8">
        <w:rPr>
          <w:lang w:val="nl-NL"/>
        </w:rPr>
        <w:t xml:space="preserve">rt Opdrachtnemer op hoofdlijnen </w:t>
      </w:r>
      <w:r>
        <w:rPr>
          <w:lang w:val="nl-NL"/>
        </w:rPr>
        <w:t xml:space="preserve">per systeem </w:t>
      </w:r>
      <w:r w:rsidRPr="000867F8">
        <w:rPr>
          <w:lang w:val="nl-NL"/>
        </w:rPr>
        <w:t xml:space="preserve">de </w:t>
      </w:r>
      <w:r>
        <w:rPr>
          <w:lang w:val="nl-NL"/>
        </w:rPr>
        <w:t>volgende diensten</w:t>
      </w:r>
      <w:r w:rsidRPr="000867F8">
        <w:rPr>
          <w:lang w:val="nl-NL"/>
        </w:rPr>
        <w:t>:</w:t>
      </w:r>
    </w:p>
    <w:p w14:paraId="2351DE9F" w14:textId="77777777" w:rsidR="00840680" w:rsidRDefault="00840680" w:rsidP="00840680">
      <w:pPr>
        <w:rPr>
          <w:lang w:val="nl-NL"/>
        </w:rPr>
      </w:pPr>
    </w:p>
    <w:tbl>
      <w:tblPr>
        <w:tblStyle w:val="Tabelraster"/>
        <w:tblW w:w="0" w:type="auto"/>
        <w:tblLook w:val="04A0" w:firstRow="1" w:lastRow="0" w:firstColumn="1" w:lastColumn="0" w:noHBand="0" w:noVBand="1"/>
      </w:tblPr>
      <w:tblGrid>
        <w:gridCol w:w="2462"/>
        <w:gridCol w:w="1039"/>
        <w:gridCol w:w="1039"/>
        <w:gridCol w:w="1097"/>
      </w:tblGrid>
      <w:tr w:rsidR="001B4C72" w14:paraId="52A290A7" w14:textId="77777777" w:rsidTr="001B4C72">
        <w:tc>
          <w:tcPr>
            <w:tcW w:w="2462" w:type="dxa"/>
            <w:tcBorders>
              <w:top w:val="nil"/>
              <w:left w:val="nil"/>
              <w:bottom w:val="nil"/>
            </w:tcBorders>
          </w:tcPr>
          <w:p w14:paraId="16D6412C" w14:textId="77777777" w:rsidR="001B4C72" w:rsidRPr="008C24CA" w:rsidRDefault="001B4C72" w:rsidP="001B4C72">
            <w:pPr>
              <w:jc w:val="right"/>
              <w:rPr>
                <w:b/>
                <w:lang w:val="nl-NL"/>
              </w:rPr>
            </w:pPr>
            <w:r>
              <w:rPr>
                <w:b/>
                <w:lang w:val="nl-NL"/>
              </w:rPr>
              <w:t>Systeem</w:t>
            </w:r>
          </w:p>
        </w:tc>
        <w:tc>
          <w:tcPr>
            <w:tcW w:w="1039" w:type="dxa"/>
          </w:tcPr>
          <w:p w14:paraId="348EEC6F" w14:textId="77777777" w:rsidR="001B4C72" w:rsidRPr="001B4C72" w:rsidRDefault="001B4C72" w:rsidP="001B4C72">
            <w:pPr>
              <w:jc w:val="center"/>
              <w:rPr>
                <w:b/>
                <w:i/>
                <w:lang w:val="nl-NL"/>
              </w:rPr>
            </w:pPr>
            <w:r>
              <w:rPr>
                <w:b/>
                <w:i/>
                <w:lang w:val="nl-NL"/>
              </w:rPr>
              <w:t>Systeem 1</w:t>
            </w:r>
          </w:p>
        </w:tc>
        <w:tc>
          <w:tcPr>
            <w:tcW w:w="1039" w:type="dxa"/>
          </w:tcPr>
          <w:p w14:paraId="6A1121AF" w14:textId="77777777" w:rsidR="001B4C72" w:rsidRDefault="001B4C72" w:rsidP="001B4C72">
            <w:pPr>
              <w:jc w:val="center"/>
            </w:pPr>
            <w:r w:rsidRPr="00F140E0">
              <w:rPr>
                <w:b/>
                <w:i/>
                <w:lang w:val="nl-NL"/>
              </w:rPr>
              <w:t xml:space="preserve">Systeem </w:t>
            </w:r>
            <w:r>
              <w:rPr>
                <w:b/>
                <w:i/>
                <w:lang w:val="nl-NL"/>
              </w:rPr>
              <w:t>2</w:t>
            </w:r>
          </w:p>
        </w:tc>
        <w:tc>
          <w:tcPr>
            <w:tcW w:w="1097" w:type="dxa"/>
          </w:tcPr>
          <w:p w14:paraId="2E461BBB" w14:textId="77777777" w:rsidR="001B4C72" w:rsidRDefault="001B4C72" w:rsidP="001B4C72">
            <w:pPr>
              <w:jc w:val="center"/>
            </w:pPr>
            <w:r w:rsidRPr="00F140E0">
              <w:rPr>
                <w:b/>
                <w:i/>
                <w:lang w:val="nl-NL"/>
              </w:rPr>
              <w:t xml:space="preserve">Systeem </w:t>
            </w:r>
            <w:r>
              <w:rPr>
                <w:b/>
                <w:i/>
                <w:lang w:val="nl-NL"/>
              </w:rPr>
              <w:t>n</w:t>
            </w:r>
          </w:p>
        </w:tc>
      </w:tr>
      <w:tr w:rsidR="00840680" w14:paraId="3655D9AA" w14:textId="77777777" w:rsidTr="001B4C72">
        <w:tc>
          <w:tcPr>
            <w:tcW w:w="2462" w:type="dxa"/>
            <w:tcBorders>
              <w:top w:val="nil"/>
              <w:left w:val="nil"/>
            </w:tcBorders>
          </w:tcPr>
          <w:p w14:paraId="41942797" w14:textId="77777777" w:rsidR="00840680" w:rsidRDefault="00840680" w:rsidP="001B4C72">
            <w:pPr>
              <w:rPr>
                <w:lang w:val="nl-NL"/>
              </w:rPr>
            </w:pPr>
            <w:r w:rsidRPr="009F79E8">
              <w:rPr>
                <w:b/>
                <w:lang w:val="nl-NL"/>
              </w:rPr>
              <w:t>Dienst</w:t>
            </w:r>
          </w:p>
        </w:tc>
        <w:tc>
          <w:tcPr>
            <w:tcW w:w="1039" w:type="dxa"/>
          </w:tcPr>
          <w:p w14:paraId="6BBFAC49" w14:textId="77777777" w:rsidR="00840680" w:rsidRDefault="00840680" w:rsidP="001B4C72">
            <w:pPr>
              <w:jc w:val="center"/>
              <w:rPr>
                <w:lang w:val="nl-NL"/>
              </w:rPr>
            </w:pPr>
          </w:p>
        </w:tc>
        <w:tc>
          <w:tcPr>
            <w:tcW w:w="1039" w:type="dxa"/>
          </w:tcPr>
          <w:p w14:paraId="334163F5" w14:textId="77777777" w:rsidR="00840680" w:rsidRDefault="00840680" w:rsidP="001B4C72">
            <w:pPr>
              <w:jc w:val="center"/>
              <w:rPr>
                <w:lang w:val="nl-NL"/>
              </w:rPr>
            </w:pPr>
          </w:p>
        </w:tc>
        <w:tc>
          <w:tcPr>
            <w:tcW w:w="1097" w:type="dxa"/>
          </w:tcPr>
          <w:p w14:paraId="6EA47628" w14:textId="77777777" w:rsidR="00840680" w:rsidRDefault="00840680" w:rsidP="001B4C72">
            <w:pPr>
              <w:jc w:val="center"/>
              <w:rPr>
                <w:lang w:val="nl-NL"/>
              </w:rPr>
            </w:pPr>
          </w:p>
        </w:tc>
      </w:tr>
      <w:tr w:rsidR="00840680" w14:paraId="719C569F" w14:textId="77777777" w:rsidTr="001B4C72">
        <w:tc>
          <w:tcPr>
            <w:tcW w:w="2462" w:type="dxa"/>
          </w:tcPr>
          <w:p w14:paraId="168C0F6C" w14:textId="77777777" w:rsidR="00840680" w:rsidRDefault="00840680" w:rsidP="001B4C72">
            <w:pPr>
              <w:rPr>
                <w:lang w:val="nl-NL"/>
              </w:rPr>
            </w:pPr>
            <w:r>
              <w:rPr>
                <w:lang w:val="nl-NL"/>
              </w:rPr>
              <w:t>Gebruikersondersteuning</w:t>
            </w:r>
          </w:p>
        </w:tc>
        <w:tc>
          <w:tcPr>
            <w:tcW w:w="1039" w:type="dxa"/>
          </w:tcPr>
          <w:p w14:paraId="163872B6" w14:textId="77777777" w:rsidR="00840680" w:rsidRDefault="00840680" w:rsidP="001B4C72">
            <w:pPr>
              <w:jc w:val="center"/>
              <w:rPr>
                <w:lang w:val="nl-NL"/>
              </w:rPr>
            </w:pPr>
          </w:p>
        </w:tc>
        <w:tc>
          <w:tcPr>
            <w:tcW w:w="1039" w:type="dxa"/>
          </w:tcPr>
          <w:p w14:paraId="0E9566BE" w14:textId="77777777" w:rsidR="00840680" w:rsidRDefault="00840680" w:rsidP="001B4C72">
            <w:pPr>
              <w:jc w:val="center"/>
              <w:rPr>
                <w:lang w:val="nl-NL"/>
              </w:rPr>
            </w:pPr>
          </w:p>
        </w:tc>
        <w:tc>
          <w:tcPr>
            <w:tcW w:w="1097" w:type="dxa"/>
          </w:tcPr>
          <w:p w14:paraId="14934A76" w14:textId="77777777" w:rsidR="00840680" w:rsidRDefault="00840680" w:rsidP="001B4C72">
            <w:pPr>
              <w:jc w:val="center"/>
              <w:rPr>
                <w:lang w:val="nl-NL"/>
              </w:rPr>
            </w:pPr>
          </w:p>
        </w:tc>
      </w:tr>
      <w:tr w:rsidR="00840680" w14:paraId="2118400D" w14:textId="77777777" w:rsidTr="001B4C72">
        <w:tc>
          <w:tcPr>
            <w:tcW w:w="2462" w:type="dxa"/>
          </w:tcPr>
          <w:p w14:paraId="15B41617" w14:textId="77777777" w:rsidR="00840680" w:rsidRDefault="00840680" w:rsidP="001B4C72">
            <w:pPr>
              <w:rPr>
                <w:lang w:val="nl-NL"/>
              </w:rPr>
            </w:pPr>
          </w:p>
        </w:tc>
        <w:tc>
          <w:tcPr>
            <w:tcW w:w="1039" w:type="dxa"/>
          </w:tcPr>
          <w:p w14:paraId="38C01B71" w14:textId="77777777" w:rsidR="00840680" w:rsidRDefault="00840680" w:rsidP="001B4C72">
            <w:pPr>
              <w:jc w:val="center"/>
              <w:rPr>
                <w:lang w:val="nl-NL"/>
              </w:rPr>
            </w:pPr>
          </w:p>
        </w:tc>
        <w:tc>
          <w:tcPr>
            <w:tcW w:w="1039" w:type="dxa"/>
          </w:tcPr>
          <w:p w14:paraId="3CE98289" w14:textId="77777777" w:rsidR="00840680" w:rsidRDefault="00840680" w:rsidP="001B4C72">
            <w:pPr>
              <w:jc w:val="center"/>
              <w:rPr>
                <w:lang w:val="nl-NL"/>
              </w:rPr>
            </w:pPr>
          </w:p>
        </w:tc>
        <w:tc>
          <w:tcPr>
            <w:tcW w:w="1097" w:type="dxa"/>
          </w:tcPr>
          <w:p w14:paraId="65419C5B" w14:textId="77777777" w:rsidR="00840680" w:rsidRDefault="00840680" w:rsidP="001B4C72">
            <w:pPr>
              <w:jc w:val="center"/>
              <w:rPr>
                <w:lang w:val="nl-NL"/>
              </w:rPr>
            </w:pPr>
          </w:p>
        </w:tc>
      </w:tr>
      <w:tr w:rsidR="00840680" w14:paraId="54857C06" w14:textId="77777777" w:rsidTr="001B4C72">
        <w:tc>
          <w:tcPr>
            <w:tcW w:w="2462" w:type="dxa"/>
          </w:tcPr>
          <w:p w14:paraId="3A5E0944" w14:textId="77777777" w:rsidR="00840680" w:rsidRDefault="00840680" w:rsidP="001B4C72">
            <w:pPr>
              <w:rPr>
                <w:lang w:val="nl-NL"/>
              </w:rPr>
            </w:pPr>
            <w:r>
              <w:rPr>
                <w:lang w:val="nl-NL"/>
              </w:rPr>
              <w:t>Wijzigingenbeheer</w:t>
            </w:r>
          </w:p>
        </w:tc>
        <w:tc>
          <w:tcPr>
            <w:tcW w:w="1039" w:type="dxa"/>
          </w:tcPr>
          <w:p w14:paraId="449647AD" w14:textId="77777777" w:rsidR="00840680" w:rsidRDefault="00840680" w:rsidP="001B4C72">
            <w:pPr>
              <w:jc w:val="center"/>
              <w:rPr>
                <w:lang w:val="nl-NL"/>
              </w:rPr>
            </w:pPr>
          </w:p>
        </w:tc>
        <w:tc>
          <w:tcPr>
            <w:tcW w:w="1039" w:type="dxa"/>
          </w:tcPr>
          <w:p w14:paraId="544886BF" w14:textId="77777777" w:rsidR="00840680" w:rsidRDefault="00840680" w:rsidP="001B4C72">
            <w:pPr>
              <w:jc w:val="center"/>
              <w:rPr>
                <w:lang w:val="nl-NL"/>
              </w:rPr>
            </w:pPr>
          </w:p>
        </w:tc>
        <w:tc>
          <w:tcPr>
            <w:tcW w:w="1097" w:type="dxa"/>
          </w:tcPr>
          <w:p w14:paraId="7D66317D" w14:textId="77777777" w:rsidR="00840680" w:rsidRDefault="00840680" w:rsidP="001B4C72">
            <w:pPr>
              <w:jc w:val="center"/>
              <w:rPr>
                <w:lang w:val="nl-NL"/>
              </w:rPr>
            </w:pPr>
          </w:p>
        </w:tc>
      </w:tr>
      <w:tr w:rsidR="00840680" w14:paraId="6889A970" w14:textId="77777777" w:rsidTr="001B4C72">
        <w:tc>
          <w:tcPr>
            <w:tcW w:w="2462" w:type="dxa"/>
          </w:tcPr>
          <w:p w14:paraId="1FF3D683" w14:textId="77777777" w:rsidR="00840680" w:rsidRDefault="00840680" w:rsidP="001B4C72">
            <w:pPr>
              <w:rPr>
                <w:lang w:val="nl-NL"/>
              </w:rPr>
            </w:pPr>
          </w:p>
        </w:tc>
        <w:tc>
          <w:tcPr>
            <w:tcW w:w="1039" w:type="dxa"/>
          </w:tcPr>
          <w:p w14:paraId="68791B61" w14:textId="77777777" w:rsidR="00840680" w:rsidRDefault="00840680" w:rsidP="001B4C72">
            <w:pPr>
              <w:jc w:val="center"/>
              <w:rPr>
                <w:lang w:val="nl-NL"/>
              </w:rPr>
            </w:pPr>
          </w:p>
        </w:tc>
        <w:tc>
          <w:tcPr>
            <w:tcW w:w="1039" w:type="dxa"/>
          </w:tcPr>
          <w:p w14:paraId="091C567F" w14:textId="77777777" w:rsidR="00840680" w:rsidRDefault="00840680" w:rsidP="001B4C72">
            <w:pPr>
              <w:jc w:val="center"/>
              <w:rPr>
                <w:lang w:val="nl-NL"/>
              </w:rPr>
            </w:pPr>
          </w:p>
        </w:tc>
        <w:tc>
          <w:tcPr>
            <w:tcW w:w="1097" w:type="dxa"/>
          </w:tcPr>
          <w:p w14:paraId="1F2EFC16" w14:textId="77777777" w:rsidR="00840680" w:rsidRDefault="00840680" w:rsidP="001B4C72">
            <w:pPr>
              <w:jc w:val="center"/>
              <w:rPr>
                <w:lang w:val="nl-NL"/>
              </w:rPr>
            </w:pPr>
          </w:p>
        </w:tc>
      </w:tr>
      <w:tr w:rsidR="00840680" w14:paraId="0A76BDAE" w14:textId="77777777" w:rsidTr="001B4C72">
        <w:tc>
          <w:tcPr>
            <w:tcW w:w="2462" w:type="dxa"/>
          </w:tcPr>
          <w:p w14:paraId="0436188A" w14:textId="77777777" w:rsidR="00840680" w:rsidRDefault="00840680" w:rsidP="001B4C72">
            <w:pPr>
              <w:rPr>
                <w:lang w:val="nl-NL"/>
              </w:rPr>
            </w:pPr>
            <w:r>
              <w:rPr>
                <w:lang w:val="nl-NL"/>
              </w:rPr>
              <w:t>Gegevensbeheer</w:t>
            </w:r>
          </w:p>
        </w:tc>
        <w:tc>
          <w:tcPr>
            <w:tcW w:w="1039" w:type="dxa"/>
          </w:tcPr>
          <w:p w14:paraId="2A581A5C" w14:textId="77777777" w:rsidR="00840680" w:rsidRDefault="00840680" w:rsidP="001B4C72">
            <w:pPr>
              <w:jc w:val="center"/>
              <w:rPr>
                <w:lang w:val="nl-NL"/>
              </w:rPr>
            </w:pPr>
          </w:p>
        </w:tc>
        <w:tc>
          <w:tcPr>
            <w:tcW w:w="1039" w:type="dxa"/>
          </w:tcPr>
          <w:p w14:paraId="10F8060E" w14:textId="77777777" w:rsidR="00840680" w:rsidRDefault="00840680" w:rsidP="001B4C72">
            <w:pPr>
              <w:jc w:val="center"/>
              <w:rPr>
                <w:lang w:val="nl-NL"/>
              </w:rPr>
            </w:pPr>
          </w:p>
        </w:tc>
        <w:tc>
          <w:tcPr>
            <w:tcW w:w="1097" w:type="dxa"/>
          </w:tcPr>
          <w:p w14:paraId="160CF745" w14:textId="77777777" w:rsidR="00840680" w:rsidRDefault="00840680" w:rsidP="001B4C72">
            <w:pPr>
              <w:jc w:val="center"/>
              <w:rPr>
                <w:lang w:val="nl-NL"/>
              </w:rPr>
            </w:pPr>
          </w:p>
        </w:tc>
      </w:tr>
      <w:tr w:rsidR="00840680" w14:paraId="23EB7984" w14:textId="77777777" w:rsidTr="001B4C72">
        <w:tc>
          <w:tcPr>
            <w:tcW w:w="2462" w:type="dxa"/>
          </w:tcPr>
          <w:p w14:paraId="085764C0" w14:textId="77777777" w:rsidR="00840680" w:rsidRDefault="00840680" w:rsidP="001B4C72">
            <w:pPr>
              <w:rPr>
                <w:lang w:val="nl-NL"/>
              </w:rPr>
            </w:pPr>
          </w:p>
        </w:tc>
        <w:tc>
          <w:tcPr>
            <w:tcW w:w="1039" w:type="dxa"/>
          </w:tcPr>
          <w:p w14:paraId="1BC0D77E" w14:textId="77777777" w:rsidR="00840680" w:rsidRDefault="00840680" w:rsidP="001B4C72">
            <w:pPr>
              <w:jc w:val="center"/>
              <w:rPr>
                <w:lang w:val="nl-NL"/>
              </w:rPr>
            </w:pPr>
          </w:p>
        </w:tc>
        <w:tc>
          <w:tcPr>
            <w:tcW w:w="1039" w:type="dxa"/>
          </w:tcPr>
          <w:p w14:paraId="5017CA06" w14:textId="77777777" w:rsidR="00840680" w:rsidRDefault="00840680" w:rsidP="001B4C72">
            <w:pPr>
              <w:jc w:val="center"/>
              <w:rPr>
                <w:lang w:val="nl-NL"/>
              </w:rPr>
            </w:pPr>
          </w:p>
        </w:tc>
        <w:tc>
          <w:tcPr>
            <w:tcW w:w="1097" w:type="dxa"/>
          </w:tcPr>
          <w:p w14:paraId="3BAE2C6F" w14:textId="77777777" w:rsidR="00840680" w:rsidRDefault="00840680" w:rsidP="001B4C72">
            <w:pPr>
              <w:jc w:val="center"/>
              <w:rPr>
                <w:lang w:val="nl-NL"/>
              </w:rPr>
            </w:pPr>
          </w:p>
        </w:tc>
      </w:tr>
      <w:tr w:rsidR="00840680" w14:paraId="7855C033" w14:textId="77777777" w:rsidTr="001B4C72">
        <w:tc>
          <w:tcPr>
            <w:tcW w:w="2462" w:type="dxa"/>
          </w:tcPr>
          <w:p w14:paraId="1BA1729B" w14:textId="77777777" w:rsidR="00840680" w:rsidRDefault="00840680" w:rsidP="001B4C72">
            <w:pPr>
              <w:rPr>
                <w:lang w:val="nl-NL"/>
              </w:rPr>
            </w:pPr>
            <w:r>
              <w:rPr>
                <w:lang w:val="nl-NL"/>
              </w:rPr>
              <w:t>Autorisatiebeheer</w:t>
            </w:r>
          </w:p>
        </w:tc>
        <w:tc>
          <w:tcPr>
            <w:tcW w:w="1039" w:type="dxa"/>
          </w:tcPr>
          <w:p w14:paraId="1BB659E3" w14:textId="77777777" w:rsidR="00840680" w:rsidRDefault="00840680" w:rsidP="001B4C72">
            <w:pPr>
              <w:jc w:val="center"/>
              <w:rPr>
                <w:lang w:val="nl-NL"/>
              </w:rPr>
            </w:pPr>
          </w:p>
        </w:tc>
        <w:tc>
          <w:tcPr>
            <w:tcW w:w="1039" w:type="dxa"/>
          </w:tcPr>
          <w:p w14:paraId="3DA30812" w14:textId="77777777" w:rsidR="00840680" w:rsidRDefault="00840680" w:rsidP="001B4C72">
            <w:pPr>
              <w:jc w:val="center"/>
              <w:rPr>
                <w:lang w:val="nl-NL"/>
              </w:rPr>
            </w:pPr>
          </w:p>
        </w:tc>
        <w:tc>
          <w:tcPr>
            <w:tcW w:w="1097" w:type="dxa"/>
          </w:tcPr>
          <w:p w14:paraId="327973A1" w14:textId="77777777" w:rsidR="00840680" w:rsidRDefault="00840680" w:rsidP="001B4C72">
            <w:pPr>
              <w:jc w:val="center"/>
              <w:rPr>
                <w:lang w:val="nl-NL"/>
              </w:rPr>
            </w:pPr>
          </w:p>
        </w:tc>
      </w:tr>
      <w:tr w:rsidR="00840680" w14:paraId="3F200460" w14:textId="77777777" w:rsidTr="001B4C72">
        <w:tc>
          <w:tcPr>
            <w:tcW w:w="2462" w:type="dxa"/>
          </w:tcPr>
          <w:p w14:paraId="0CBB6721" w14:textId="77777777" w:rsidR="00840680" w:rsidRDefault="00840680" w:rsidP="001B4C72">
            <w:pPr>
              <w:rPr>
                <w:lang w:val="nl-NL"/>
              </w:rPr>
            </w:pPr>
          </w:p>
        </w:tc>
        <w:tc>
          <w:tcPr>
            <w:tcW w:w="1039" w:type="dxa"/>
          </w:tcPr>
          <w:p w14:paraId="0C70278C" w14:textId="77777777" w:rsidR="00840680" w:rsidRDefault="00840680" w:rsidP="001B4C72">
            <w:pPr>
              <w:jc w:val="center"/>
              <w:rPr>
                <w:lang w:val="nl-NL"/>
              </w:rPr>
            </w:pPr>
          </w:p>
        </w:tc>
        <w:tc>
          <w:tcPr>
            <w:tcW w:w="1039" w:type="dxa"/>
          </w:tcPr>
          <w:p w14:paraId="45A9CF12" w14:textId="77777777" w:rsidR="00840680" w:rsidRDefault="00840680" w:rsidP="001B4C72">
            <w:pPr>
              <w:jc w:val="center"/>
              <w:rPr>
                <w:lang w:val="nl-NL"/>
              </w:rPr>
            </w:pPr>
          </w:p>
        </w:tc>
        <w:tc>
          <w:tcPr>
            <w:tcW w:w="1097" w:type="dxa"/>
          </w:tcPr>
          <w:p w14:paraId="1E79BBA2" w14:textId="77777777" w:rsidR="00840680" w:rsidRDefault="00840680" w:rsidP="001B4C72">
            <w:pPr>
              <w:jc w:val="center"/>
              <w:rPr>
                <w:lang w:val="nl-NL"/>
              </w:rPr>
            </w:pPr>
          </w:p>
        </w:tc>
      </w:tr>
      <w:tr w:rsidR="00840680" w14:paraId="408D00FF" w14:textId="77777777" w:rsidTr="001B4C72">
        <w:tc>
          <w:tcPr>
            <w:tcW w:w="2462" w:type="dxa"/>
          </w:tcPr>
          <w:p w14:paraId="4A54BE80" w14:textId="77777777" w:rsidR="00840680" w:rsidRDefault="00840680" w:rsidP="001B4C72">
            <w:pPr>
              <w:rPr>
                <w:lang w:val="nl-NL"/>
              </w:rPr>
            </w:pPr>
            <w:r>
              <w:rPr>
                <w:lang w:val="nl-NL"/>
              </w:rPr>
              <w:t>Kwaliteitsbewaking</w:t>
            </w:r>
          </w:p>
        </w:tc>
        <w:tc>
          <w:tcPr>
            <w:tcW w:w="1039" w:type="dxa"/>
          </w:tcPr>
          <w:p w14:paraId="301D165C" w14:textId="77777777" w:rsidR="00840680" w:rsidRDefault="00840680" w:rsidP="001B4C72">
            <w:pPr>
              <w:jc w:val="center"/>
              <w:rPr>
                <w:lang w:val="nl-NL"/>
              </w:rPr>
            </w:pPr>
          </w:p>
        </w:tc>
        <w:tc>
          <w:tcPr>
            <w:tcW w:w="1039" w:type="dxa"/>
          </w:tcPr>
          <w:p w14:paraId="66EF8370" w14:textId="77777777" w:rsidR="00840680" w:rsidRDefault="00840680" w:rsidP="001B4C72">
            <w:pPr>
              <w:jc w:val="center"/>
              <w:rPr>
                <w:lang w:val="nl-NL"/>
              </w:rPr>
            </w:pPr>
          </w:p>
        </w:tc>
        <w:tc>
          <w:tcPr>
            <w:tcW w:w="1097" w:type="dxa"/>
          </w:tcPr>
          <w:p w14:paraId="0D924C7D" w14:textId="77777777" w:rsidR="00840680" w:rsidRDefault="00840680" w:rsidP="001B4C72">
            <w:pPr>
              <w:jc w:val="center"/>
              <w:rPr>
                <w:lang w:val="nl-NL"/>
              </w:rPr>
            </w:pPr>
          </w:p>
        </w:tc>
      </w:tr>
    </w:tbl>
    <w:p w14:paraId="7C6C0934" w14:textId="77777777" w:rsidR="00840680" w:rsidRDefault="001B4C72" w:rsidP="00840680">
      <w:pPr>
        <w:rPr>
          <w:lang w:val="nl-NL"/>
        </w:rPr>
      </w:pPr>
      <w:r>
        <w:rPr>
          <w:i/>
          <w:lang w:val="nl-NL"/>
        </w:rPr>
        <w:t xml:space="preserve">Aankruisen welke dienst voor een specifiek systeem door </w:t>
      </w:r>
      <w:r w:rsidR="00843F7B" w:rsidRPr="00843F7B">
        <w:rPr>
          <w:i/>
          <w:lang w:val="nl-NL"/>
        </w:rPr>
        <w:t>FB</w:t>
      </w:r>
      <w:r>
        <w:rPr>
          <w:i/>
          <w:lang w:val="nl-NL"/>
        </w:rPr>
        <w:t xml:space="preserve"> wordt uitgevoerd. Voor verklaring zie Dienstencatalogus.</w:t>
      </w:r>
    </w:p>
    <w:p w14:paraId="57AA1689" w14:textId="77777777" w:rsidR="001B4C72" w:rsidRPr="001B4C72" w:rsidRDefault="001B4C72" w:rsidP="00840680">
      <w:pPr>
        <w:rPr>
          <w:lang w:val="nl-NL"/>
        </w:rPr>
      </w:pPr>
    </w:p>
    <w:p w14:paraId="332F6F58" w14:textId="77777777" w:rsidR="00C055A7" w:rsidRDefault="00840680" w:rsidP="00840680">
      <w:pPr>
        <w:rPr>
          <w:lang w:val="nl-NL"/>
        </w:rPr>
      </w:pPr>
      <w:r>
        <w:rPr>
          <w:lang w:val="nl-NL"/>
        </w:rPr>
        <w:t xml:space="preserve">Voor een gedetailleerde toelichting op de bovenstaande diensten wordt verwezen naar de Dienstencatalogus van </w:t>
      </w:r>
      <w:r w:rsidR="00843F7B" w:rsidRPr="00843F7B">
        <w:rPr>
          <w:i/>
          <w:lang w:val="nl-NL"/>
        </w:rPr>
        <w:t>FB</w:t>
      </w:r>
      <w:r>
        <w:rPr>
          <w:lang w:val="nl-NL"/>
        </w:rPr>
        <w:t>. Deze wordt als bijlage aan deze SLA toegevoegd.</w:t>
      </w:r>
    </w:p>
    <w:p w14:paraId="3DCF5A30" w14:textId="77777777" w:rsidR="001B4C72" w:rsidRPr="00DE27B6" w:rsidRDefault="001B4C72" w:rsidP="00840680">
      <w:pPr>
        <w:rPr>
          <w:lang w:val="nl-NL"/>
        </w:rPr>
      </w:pPr>
    </w:p>
    <w:p w14:paraId="56C3A765" w14:textId="77777777" w:rsidR="00C055A7" w:rsidRPr="00DE27B6" w:rsidRDefault="00D80570" w:rsidP="00845866">
      <w:pPr>
        <w:rPr>
          <w:lang w:val="nl-NL"/>
        </w:rPr>
      </w:pPr>
      <w:r w:rsidRPr="00DE27B6">
        <w:rPr>
          <w:i/>
          <w:lang w:val="nl-NL"/>
        </w:rPr>
        <w:t>Scope en uitsluitingen</w:t>
      </w:r>
    </w:p>
    <w:p w14:paraId="2AF9C43B" w14:textId="77777777" w:rsidR="00D80570" w:rsidRPr="00DE27B6" w:rsidRDefault="00D80570" w:rsidP="00845866">
      <w:pPr>
        <w:rPr>
          <w:lang w:val="nl-NL"/>
        </w:rPr>
      </w:pPr>
    </w:p>
    <w:p w14:paraId="4AE9CC8C" w14:textId="77777777" w:rsidR="006E59A5" w:rsidRPr="00DE27B6" w:rsidRDefault="00843F7B" w:rsidP="00203C45">
      <w:pPr>
        <w:pStyle w:val="Lijstalinea"/>
        <w:numPr>
          <w:ilvl w:val="0"/>
          <w:numId w:val="5"/>
        </w:numPr>
        <w:spacing w:line="276" w:lineRule="auto"/>
        <w:rPr>
          <w:sz w:val="20"/>
        </w:rPr>
      </w:pPr>
      <w:r w:rsidRPr="00843F7B">
        <w:rPr>
          <w:i/>
          <w:sz w:val="20"/>
        </w:rPr>
        <w:t>FB</w:t>
      </w:r>
      <w:r w:rsidR="00D80570" w:rsidRPr="00DE27B6">
        <w:rPr>
          <w:sz w:val="20"/>
        </w:rPr>
        <w:t xml:space="preserve"> is niet verantwoordelijk voor het Applicatie- en Technisch </w:t>
      </w:r>
      <w:r w:rsidR="002F1A2E" w:rsidRPr="00DE27B6">
        <w:rPr>
          <w:sz w:val="20"/>
        </w:rPr>
        <w:t>Beheer t.b.v.</w:t>
      </w:r>
      <w:r w:rsidR="00D80570" w:rsidRPr="00DE27B6">
        <w:rPr>
          <w:sz w:val="20"/>
        </w:rPr>
        <w:t xml:space="preserve"> </w:t>
      </w:r>
      <w:r w:rsidR="00203C45" w:rsidRPr="00DE27B6">
        <w:rPr>
          <w:sz w:val="20"/>
        </w:rPr>
        <w:t>de</w:t>
      </w:r>
      <w:r w:rsidR="009924EA" w:rsidRPr="00DE27B6">
        <w:rPr>
          <w:sz w:val="20"/>
        </w:rPr>
        <w:t xml:space="preserve"> beheerde syste</w:t>
      </w:r>
      <w:r w:rsidR="00203C45" w:rsidRPr="00DE27B6">
        <w:rPr>
          <w:sz w:val="20"/>
        </w:rPr>
        <w:t xml:space="preserve">men. Deze taken zijn belegd bij </w:t>
      </w:r>
      <w:r w:rsidR="001B4C72">
        <w:rPr>
          <w:sz w:val="20"/>
        </w:rPr>
        <w:t>...</w:t>
      </w:r>
      <w:r w:rsidR="00203C45" w:rsidRPr="00DE27B6">
        <w:rPr>
          <w:sz w:val="20"/>
        </w:rPr>
        <w:t>.</w:t>
      </w:r>
      <w:r w:rsidR="001B4C72">
        <w:rPr>
          <w:sz w:val="20"/>
        </w:rPr>
        <w:t xml:space="preserve"> </w:t>
      </w:r>
      <w:r w:rsidR="001B4C72">
        <w:rPr>
          <w:i/>
          <w:sz w:val="20"/>
        </w:rPr>
        <w:t xml:space="preserve">Per systeem aangeven waar het AB en </w:t>
      </w:r>
      <w:proofErr w:type="gramStart"/>
      <w:r w:rsidR="001B4C72">
        <w:rPr>
          <w:i/>
          <w:sz w:val="20"/>
        </w:rPr>
        <w:t>TB</w:t>
      </w:r>
      <w:proofErr w:type="gramEnd"/>
      <w:r w:rsidR="001B4C72">
        <w:rPr>
          <w:i/>
          <w:sz w:val="20"/>
        </w:rPr>
        <w:t xml:space="preserve"> wordt uitgevoerd. Als dit door een leverancier is, dan de naam van de leverancier vermelden.</w:t>
      </w:r>
      <w:r w:rsidR="00D80570" w:rsidRPr="00DE27B6">
        <w:rPr>
          <w:sz w:val="20"/>
        </w:rPr>
        <w:t xml:space="preserve"> </w:t>
      </w:r>
    </w:p>
    <w:p w14:paraId="0658EAC8" w14:textId="77777777" w:rsidR="00D80570" w:rsidRPr="00DE27B6" w:rsidRDefault="00D80570" w:rsidP="00D80570">
      <w:pPr>
        <w:pStyle w:val="Lijstalinea"/>
        <w:numPr>
          <w:ilvl w:val="0"/>
          <w:numId w:val="5"/>
        </w:numPr>
        <w:spacing w:line="276" w:lineRule="auto"/>
      </w:pPr>
      <w:r w:rsidRPr="00DE27B6">
        <w:rPr>
          <w:sz w:val="20"/>
        </w:rPr>
        <w:t xml:space="preserve">In deze SLA worden </w:t>
      </w:r>
      <w:r w:rsidR="00B00B77" w:rsidRPr="00DE27B6">
        <w:rPr>
          <w:sz w:val="20"/>
        </w:rPr>
        <w:t xml:space="preserve">dan ook </w:t>
      </w:r>
      <w:r w:rsidRPr="00DE27B6">
        <w:rPr>
          <w:sz w:val="20"/>
        </w:rPr>
        <w:t xml:space="preserve">geen uitspraken gedaan over de technische beschikbaarheid van </w:t>
      </w:r>
      <w:r w:rsidR="00203C45" w:rsidRPr="00DE27B6">
        <w:rPr>
          <w:sz w:val="20"/>
        </w:rPr>
        <w:t>de beheerde systemen</w:t>
      </w:r>
      <w:r w:rsidRPr="00DE27B6">
        <w:rPr>
          <w:sz w:val="20"/>
        </w:rPr>
        <w:t>, omdat dit aspecten van Applicatie- en Technisch Beheer zijn, waarover Opdrachtnemer geen zeggenschap heeft. Hiertoe dienen indien gewenst afzonderlijke afspraken tussen Opdrachtgever</w:t>
      </w:r>
      <w:r w:rsidR="00203C45" w:rsidRPr="00DE27B6">
        <w:rPr>
          <w:sz w:val="20"/>
        </w:rPr>
        <w:t xml:space="preserve"> en ICT </w:t>
      </w:r>
      <w:r w:rsidRPr="00DE27B6">
        <w:rPr>
          <w:sz w:val="20"/>
        </w:rPr>
        <w:t>gemaakt te worden.</w:t>
      </w:r>
    </w:p>
    <w:p w14:paraId="1C33BEEB" w14:textId="77777777" w:rsidR="00B60636" w:rsidRPr="00DE27B6" w:rsidRDefault="00B60636" w:rsidP="00B60636">
      <w:pPr>
        <w:pStyle w:val="Lijstalinea"/>
        <w:numPr>
          <w:ilvl w:val="0"/>
          <w:numId w:val="5"/>
        </w:numPr>
        <w:spacing w:line="276" w:lineRule="auto"/>
        <w:rPr>
          <w:i/>
          <w:sz w:val="20"/>
        </w:rPr>
      </w:pPr>
      <w:r w:rsidRPr="00DE27B6">
        <w:rPr>
          <w:sz w:val="20"/>
        </w:rPr>
        <w:t xml:space="preserve">De afspraken in deze SLA sluiten wel aan bij de tussen </w:t>
      </w:r>
      <w:r w:rsidR="001B4C72" w:rsidRPr="001B4C72">
        <w:rPr>
          <w:i/>
          <w:sz w:val="20"/>
        </w:rPr>
        <w:t>AFDELING</w:t>
      </w:r>
      <w:r w:rsidRPr="00DE27B6">
        <w:rPr>
          <w:sz w:val="20"/>
        </w:rPr>
        <w:t xml:space="preserve"> en ICT afgesloten SLA</w:t>
      </w:r>
      <w:r w:rsidRPr="00DE27B6">
        <w:rPr>
          <w:i/>
        </w:rPr>
        <w:t>.</w:t>
      </w:r>
    </w:p>
    <w:p w14:paraId="44065FAF" w14:textId="4BA8A6A4" w:rsidR="00845866" w:rsidRPr="00DE27B6" w:rsidRDefault="00845866" w:rsidP="00845866">
      <w:pPr>
        <w:rPr>
          <w:kern w:val="1"/>
          <w:lang w:val="nl-NL"/>
        </w:rPr>
      </w:pPr>
    </w:p>
    <w:p w14:paraId="4391991C" w14:textId="77777777" w:rsidR="00432302" w:rsidRPr="00DE27B6" w:rsidRDefault="00432302" w:rsidP="00D80570">
      <w:pPr>
        <w:pStyle w:val="Kop1"/>
        <w:rPr>
          <w:lang w:val="nl-NL"/>
        </w:rPr>
      </w:pPr>
      <w:bookmarkStart w:id="19" w:name="_Toc376945198"/>
      <w:bookmarkStart w:id="20" w:name="_Toc428960250"/>
      <w:bookmarkEnd w:id="16"/>
      <w:r w:rsidRPr="00DE27B6">
        <w:rPr>
          <w:lang w:val="nl-NL"/>
        </w:rPr>
        <w:lastRenderedPageBreak/>
        <w:t>Afspraken</w:t>
      </w:r>
      <w:bookmarkEnd w:id="19"/>
      <w:bookmarkEnd w:id="20"/>
    </w:p>
    <w:p w14:paraId="43ABAD86" w14:textId="77777777" w:rsidR="00360497" w:rsidRPr="00DE27B6" w:rsidRDefault="00360497" w:rsidP="00360497">
      <w:pPr>
        <w:rPr>
          <w:lang w:val="nl-NL"/>
        </w:rPr>
      </w:pPr>
      <w:r w:rsidRPr="00DE27B6">
        <w:rPr>
          <w:lang w:val="nl-NL"/>
        </w:rPr>
        <w:t>De overkoepelende afspraken m.b.t. het beheer zijn vastgelegd in (de bijlagen bij) deze SLA tussen Opdrachtgever en Opdrachtnemer.</w:t>
      </w:r>
    </w:p>
    <w:p w14:paraId="2C2CCC2A" w14:textId="77777777" w:rsidR="00360497" w:rsidRPr="00DE27B6" w:rsidRDefault="00360497" w:rsidP="00360497">
      <w:pPr>
        <w:rPr>
          <w:lang w:val="nl-NL"/>
        </w:rPr>
      </w:pPr>
    </w:p>
    <w:p w14:paraId="4DA142F8" w14:textId="77777777" w:rsidR="00360497" w:rsidRPr="00DE27B6" w:rsidRDefault="00360497" w:rsidP="007058A5">
      <w:pPr>
        <w:spacing w:line="276" w:lineRule="auto"/>
        <w:rPr>
          <w:lang w:val="nl-NL"/>
        </w:rPr>
      </w:pPr>
      <w:r w:rsidRPr="00DE27B6">
        <w:rPr>
          <w:lang w:val="nl-NL"/>
        </w:rPr>
        <w:t>De belangrijkste afspraken op hoofdlijnen zijn:</w:t>
      </w:r>
    </w:p>
    <w:p w14:paraId="3E930A85" w14:textId="77777777" w:rsidR="00360497" w:rsidRPr="00DE27B6" w:rsidRDefault="00360497" w:rsidP="007058A5">
      <w:pPr>
        <w:pStyle w:val="Lijstalinea"/>
        <w:numPr>
          <w:ilvl w:val="0"/>
          <w:numId w:val="39"/>
        </w:numPr>
        <w:spacing w:line="276" w:lineRule="auto"/>
        <w:ind w:left="360"/>
        <w:rPr>
          <w:sz w:val="20"/>
          <w:szCs w:val="20"/>
        </w:rPr>
      </w:pPr>
      <w:r w:rsidRPr="00DE27B6">
        <w:rPr>
          <w:sz w:val="20"/>
          <w:szCs w:val="20"/>
        </w:rPr>
        <w:t xml:space="preserve">Meldingen (vragen, incidenten etc.) vinden altijd plaats via Topdesk. Uitzonderingen zijn calamiteiten. In geval van calamiteiten wordt de procedure gevolgd zoals beschreven in de Dienstencatalogus </w:t>
      </w:r>
      <w:r w:rsidR="00843F7B" w:rsidRPr="00843F7B">
        <w:rPr>
          <w:i/>
          <w:sz w:val="20"/>
          <w:szCs w:val="20"/>
        </w:rPr>
        <w:t>FB</w:t>
      </w:r>
      <w:r w:rsidRPr="00DE27B6">
        <w:rPr>
          <w:sz w:val="20"/>
          <w:szCs w:val="20"/>
        </w:rPr>
        <w:t>.</w:t>
      </w:r>
    </w:p>
    <w:p w14:paraId="2A0775C5" w14:textId="77777777" w:rsidR="00360497" w:rsidRPr="00DE27B6" w:rsidRDefault="00360497" w:rsidP="007058A5">
      <w:pPr>
        <w:pStyle w:val="Lijstalinea"/>
        <w:numPr>
          <w:ilvl w:val="0"/>
          <w:numId w:val="39"/>
        </w:numPr>
        <w:spacing w:line="276" w:lineRule="auto"/>
        <w:ind w:left="360"/>
        <w:rPr>
          <w:sz w:val="20"/>
          <w:szCs w:val="20"/>
        </w:rPr>
      </w:pPr>
      <w:r w:rsidRPr="00DE27B6">
        <w:rPr>
          <w:rFonts w:cs="Arial"/>
          <w:color w:val="000000"/>
          <w:sz w:val="20"/>
          <w:szCs w:val="20"/>
        </w:rPr>
        <w:t>In het geval van onderhoud zal Opdrachtgever tijdig worden geïnformeerd.</w:t>
      </w:r>
    </w:p>
    <w:p w14:paraId="7B3DDE27" w14:textId="77777777" w:rsidR="00360497" w:rsidRPr="00DE27B6" w:rsidRDefault="00360497" w:rsidP="007058A5">
      <w:pPr>
        <w:widowControl/>
        <w:numPr>
          <w:ilvl w:val="0"/>
          <w:numId w:val="39"/>
        </w:numPr>
        <w:suppressAutoHyphens w:val="0"/>
        <w:spacing w:line="276" w:lineRule="auto"/>
        <w:ind w:left="360"/>
        <w:rPr>
          <w:lang w:val="nl-NL"/>
        </w:rPr>
      </w:pPr>
      <w:r w:rsidRPr="00DE27B6">
        <w:rPr>
          <w:lang w:val="nl-NL"/>
        </w:rPr>
        <w:t>Opdrachtgever is eigenaar van de bedrijfsgegevens en daarmee verantwoordelijk voor het opvoeren of muteren van data en de (inhoudelijke) juistheid daarvan.</w:t>
      </w:r>
    </w:p>
    <w:p w14:paraId="0F808B56" w14:textId="77777777" w:rsidR="00360497" w:rsidRPr="00DE27B6" w:rsidRDefault="00360497" w:rsidP="007058A5">
      <w:pPr>
        <w:widowControl/>
        <w:numPr>
          <w:ilvl w:val="0"/>
          <w:numId w:val="39"/>
        </w:numPr>
        <w:suppressAutoHyphens w:val="0"/>
        <w:spacing w:line="276" w:lineRule="auto"/>
        <w:ind w:left="360"/>
        <w:rPr>
          <w:lang w:val="nl-NL"/>
        </w:rPr>
      </w:pPr>
      <w:r w:rsidRPr="00DE27B6">
        <w:rPr>
          <w:lang w:val="nl-NL"/>
        </w:rPr>
        <w:t xml:space="preserve">Opdrachtgever zal </w:t>
      </w:r>
      <w:proofErr w:type="spellStart"/>
      <w:r w:rsidRPr="00DE27B6">
        <w:rPr>
          <w:lang w:val="nl-NL"/>
        </w:rPr>
        <w:t>Key</w:t>
      </w:r>
      <w:proofErr w:type="spellEnd"/>
      <w:r w:rsidRPr="00DE27B6">
        <w:rPr>
          <w:lang w:val="nl-NL"/>
        </w:rPr>
        <w:t xml:space="preserve"> Users en vervangers benoemen die namens Opdrachtgever de </w:t>
      </w:r>
      <w:proofErr w:type="spellStart"/>
      <w:r w:rsidRPr="00DE27B6">
        <w:rPr>
          <w:lang w:val="nl-NL"/>
        </w:rPr>
        <w:t>Key</w:t>
      </w:r>
      <w:proofErr w:type="spellEnd"/>
      <w:r w:rsidRPr="00DE27B6">
        <w:rPr>
          <w:lang w:val="nl-NL"/>
        </w:rPr>
        <w:t xml:space="preserve"> User activiteiten zullen uitvoeren.</w:t>
      </w:r>
    </w:p>
    <w:p w14:paraId="516E1DCF" w14:textId="77777777" w:rsidR="00360497" w:rsidRPr="00DE27B6" w:rsidRDefault="00360497" w:rsidP="007058A5">
      <w:pPr>
        <w:widowControl/>
        <w:numPr>
          <w:ilvl w:val="0"/>
          <w:numId w:val="39"/>
        </w:numPr>
        <w:suppressAutoHyphens w:val="0"/>
        <w:spacing w:line="276" w:lineRule="auto"/>
        <w:ind w:left="360"/>
        <w:rPr>
          <w:lang w:val="nl-NL"/>
        </w:rPr>
      </w:pPr>
      <w:r w:rsidRPr="00DE27B6">
        <w:rPr>
          <w:lang w:val="nl-NL"/>
        </w:rPr>
        <w:t xml:space="preserve">Alleen de </w:t>
      </w:r>
      <w:proofErr w:type="spellStart"/>
      <w:r w:rsidRPr="00DE27B6">
        <w:rPr>
          <w:lang w:val="nl-NL"/>
        </w:rPr>
        <w:t>Key</w:t>
      </w:r>
      <w:proofErr w:type="spellEnd"/>
      <w:r w:rsidRPr="00DE27B6">
        <w:rPr>
          <w:lang w:val="nl-NL"/>
        </w:rPr>
        <w:t xml:space="preserve"> Users van Opdrachtgever of hun vervangers mogen wijzigingsverzoeken bij het Functioneel Beheer van Opdrachtnemer indienen.</w:t>
      </w:r>
    </w:p>
    <w:p w14:paraId="087A778D" w14:textId="77777777" w:rsidR="00360497" w:rsidRPr="00DE27B6" w:rsidRDefault="00360497" w:rsidP="00360497">
      <w:pPr>
        <w:rPr>
          <w:lang w:val="nl-NL"/>
        </w:rPr>
      </w:pPr>
    </w:p>
    <w:p w14:paraId="5D491E88" w14:textId="77777777" w:rsidR="00360497" w:rsidRPr="00DE27B6" w:rsidRDefault="00360497" w:rsidP="00360497">
      <w:pPr>
        <w:rPr>
          <w:lang w:val="nl-NL"/>
        </w:rPr>
      </w:pPr>
      <w:r w:rsidRPr="00DE27B6">
        <w:rPr>
          <w:lang w:val="nl-NL"/>
        </w:rPr>
        <w:t xml:space="preserve">Voor een meer gedetailleerde beschrijving van de standaard dienstverlening door Opdrachtnemer wordt verwezen naar de Dienstencatalogus </w:t>
      </w:r>
      <w:r w:rsidR="00843F7B" w:rsidRPr="00843F7B">
        <w:rPr>
          <w:i/>
          <w:lang w:val="nl-NL"/>
        </w:rPr>
        <w:t>FB</w:t>
      </w:r>
      <w:r w:rsidRPr="00DE27B6">
        <w:rPr>
          <w:lang w:val="nl-NL"/>
        </w:rPr>
        <w:t>. Deze wordt als bijlage bij de SLA opgeleverd.</w:t>
      </w:r>
    </w:p>
    <w:p w14:paraId="59253E17" w14:textId="77777777" w:rsidR="00360497" w:rsidRPr="00DE27B6" w:rsidRDefault="00360497" w:rsidP="00360497">
      <w:pPr>
        <w:rPr>
          <w:lang w:val="nl-NL"/>
        </w:rPr>
      </w:pPr>
    </w:p>
    <w:p w14:paraId="04CBEDC6" w14:textId="77777777" w:rsidR="00360497" w:rsidRPr="00DE27B6" w:rsidRDefault="00360497" w:rsidP="00360497">
      <w:pPr>
        <w:rPr>
          <w:lang w:val="nl-NL"/>
        </w:rPr>
      </w:pPr>
      <w:r w:rsidRPr="00DE27B6">
        <w:rPr>
          <w:lang w:val="nl-NL"/>
        </w:rPr>
        <w:t>Met Opdrachtgever zijn, op hoofdlijnen, de volgende afwijkingen op de standaarddienstverlening overeengekomen:</w:t>
      </w:r>
    </w:p>
    <w:p w14:paraId="1E6D6A3F" w14:textId="77777777" w:rsidR="00360497" w:rsidRPr="00DE27B6" w:rsidRDefault="009924EA" w:rsidP="00360497">
      <w:pPr>
        <w:pStyle w:val="Lijstalinea"/>
        <w:numPr>
          <w:ilvl w:val="0"/>
          <w:numId w:val="45"/>
        </w:numPr>
        <w:rPr>
          <w:sz w:val="20"/>
        </w:rPr>
      </w:pPr>
      <w:r w:rsidRPr="00DE27B6">
        <w:rPr>
          <w:sz w:val="20"/>
        </w:rPr>
        <w:t>…..</w:t>
      </w:r>
      <w:r w:rsidR="00960D4F" w:rsidRPr="00DE27B6">
        <w:rPr>
          <w:sz w:val="20"/>
        </w:rPr>
        <w:t>.</w:t>
      </w:r>
      <w:r w:rsidR="00823D04" w:rsidRPr="00DE27B6">
        <w:rPr>
          <w:sz w:val="20"/>
        </w:rPr>
        <w:t xml:space="preserve"> </w:t>
      </w:r>
      <w:r w:rsidR="00C2059A">
        <w:rPr>
          <w:i/>
          <w:sz w:val="20"/>
        </w:rPr>
        <w:t xml:space="preserve">Als er geen afwijkingen zijn, dan kan deze regel </w:t>
      </w:r>
      <w:r w:rsidR="002F1A2E">
        <w:rPr>
          <w:i/>
          <w:sz w:val="20"/>
        </w:rPr>
        <w:t>eruit</w:t>
      </w:r>
      <w:r w:rsidR="00C2059A">
        <w:rPr>
          <w:i/>
          <w:sz w:val="20"/>
        </w:rPr>
        <w:t>. De volgende regel dan vervangen door de tekst: Detailafspraken tussen Opdrachtgever en Opdrachtnemer n.a.v. deze SLA zullen in het DAP worden beschreven.'</w:t>
      </w:r>
    </w:p>
    <w:p w14:paraId="6691B7E5" w14:textId="77777777" w:rsidR="00107D8A" w:rsidRPr="00DE27B6" w:rsidRDefault="00107D8A" w:rsidP="00360497">
      <w:pPr>
        <w:rPr>
          <w:lang w:val="nl-NL"/>
        </w:rPr>
      </w:pPr>
    </w:p>
    <w:p w14:paraId="7F48B131" w14:textId="77777777" w:rsidR="00360497" w:rsidRPr="00DE27B6" w:rsidRDefault="00360497" w:rsidP="00360497">
      <w:pPr>
        <w:rPr>
          <w:lang w:val="nl-NL"/>
        </w:rPr>
      </w:pPr>
      <w:r w:rsidRPr="00DE27B6">
        <w:rPr>
          <w:lang w:val="nl-NL"/>
        </w:rPr>
        <w:t>Deze afwijkingen en eventuele consequenties daarvan zullen waar nodig in detail worden beschreven in de DAP(s) tussen Opdrachtgever en Opdrachtnemer.</w:t>
      </w:r>
    </w:p>
    <w:p w14:paraId="22C29F50" w14:textId="77777777" w:rsidR="00360497" w:rsidRPr="00DE27B6" w:rsidRDefault="00360497" w:rsidP="00360497">
      <w:pPr>
        <w:rPr>
          <w:lang w:val="nl-NL"/>
        </w:rPr>
      </w:pPr>
    </w:p>
    <w:p w14:paraId="1F6672F1" w14:textId="77777777" w:rsidR="00360497" w:rsidRPr="00DE27B6" w:rsidRDefault="00360497" w:rsidP="00360497">
      <w:pPr>
        <w:rPr>
          <w:lang w:val="nl-NL"/>
        </w:rPr>
      </w:pPr>
      <w:r w:rsidRPr="00DE27B6">
        <w:rPr>
          <w:lang w:val="nl-NL"/>
        </w:rPr>
        <w:t>Een DAP (Dossier Afspraken en Procedures) is een document waarin de (werk)afspraken worden vastgelegd voor de dagelijkse invulling van de onderlinge relatie. Deze afspraken zijn dus een nadere detaillering en operationalisering van de afspraken in de SLA. Hiertoe zal met name overleg plaatsvinden tussen Functioneel Beheer</w:t>
      </w:r>
      <w:r w:rsidR="009924EA" w:rsidRPr="00DE27B6">
        <w:rPr>
          <w:lang w:val="nl-NL"/>
        </w:rPr>
        <w:t xml:space="preserve"> en </w:t>
      </w:r>
      <w:proofErr w:type="spellStart"/>
      <w:r w:rsidR="009924EA" w:rsidRPr="00DE27B6">
        <w:rPr>
          <w:lang w:val="nl-NL"/>
        </w:rPr>
        <w:t>Key</w:t>
      </w:r>
      <w:proofErr w:type="spellEnd"/>
      <w:r w:rsidR="009924EA" w:rsidRPr="00DE27B6">
        <w:rPr>
          <w:lang w:val="nl-NL"/>
        </w:rPr>
        <w:t xml:space="preserve"> Users</w:t>
      </w:r>
      <w:r w:rsidRPr="00DE27B6">
        <w:rPr>
          <w:lang w:val="nl-NL"/>
        </w:rPr>
        <w:t xml:space="preserve">. Waar nodig zal naar het management van Opdrachtgever en/of Opdrachtnemer worden </w:t>
      </w:r>
      <w:r w:rsidR="00DE27B6" w:rsidRPr="00DE27B6">
        <w:rPr>
          <w:lang w:val="nl-NL"/>
        </w:rPr>
        <w:t>geëscaleerd</w:t>
      </w:r>
      <w:r w:rsidRPr="00DE27B6">
        <w:rPr>
          <w:lang w:val="nl-NL"/>
        </w:rPr>
        <w:t>.</w:t>
      </w:r>
    </w:p>
    <w:p w14:paraId="385447D7" w14:textId="77777777" w:rsidR="00432302" w:rsidRPr="00DE27B6" w:rsidRDefault="00360497" w:rsidP="00360497">
      <w:pPr>
        <w:rPr>
          <w:lang w:val="nl-NL"/>
        </w:rPr>
      </w:pPr>
      <w:r w:rsidRPr="00DE27B6">
        <w:rPr>
          <w:lang w:val="nl-NL"/>
        </w:rPr>
        <w:t>Alle afspraken zullen worden vastgelegd, door het management van Opdrachtgever en Opdrachtnemer worden geaccordeerd en aan de betrokken partijen ter beschikking worden gesteld.</w:t>
      </w:r>
    </w:p>
    <w:p w14:paraId="1454D71A" w14:textId="77777777" w:rsidR="00360497" w:rsidRPr="00DE27B6" w:rsidRDefault="00360497" w:rsidP="00960FEA">
      <w:pPr>
        <w:rPr>
          <w:lang w:val="nl-NL"/>
        </w:rPr>
      </w:pPr>
    </w:p>
    <w:p w14:paraId="15CCCBAD" w14:textId="77777777" w:rsidR="00960FEA" w:rsidRPr="00DE27B6" w:rsidRDefault="00960FEA" w:rsidP="007E05FF">
      <w:pPr>
        <w:rPr>
          <w:b/>
          <w:u w:val="single"/>
          <w:lang w:val="nl-NL"/>
        </w:rPr>
      </w:pPr>
      <w:bookmarkStart w:id="21" w:name="_Toc378773891"/>
      <w:r w:rsidRPr="00DE27B6">
        <w:rPr>
          <w:b/>
          <w:u w:val="single"/>
          <w:lang w:val="nl-NL"/>
        </w:rPr>
        <w:t>Escalatie</w:t>
      </w:r>
      <w:bookmarkEnd w:id="21"/>
    </w:p>
    <w:p w14:paraId="6CAE6D68" w14:textId="77777777" w:rsidR="007E05FF" w:rsidRPr="00DE27B6" w:rsidRDefault="007E05FF" w:rsidP="00960FEA">
      <w:pPr>
        <w:rPr>
          <w:lang w:val="nl-NL"/>
        </w:rPr>
      </w:pPr>
    </w:p>
    <w:p w14:paraId="7AA82C82" w14:textId="77777777" w:rsidR="00E11DA5" w:rsidRPr="00DE27B6" w:rsidRDefault="00E11DA5" w:rsidP="00E11DA5">
      <w:pPr>
        <w:rPr>
          <w:lang w:val="nl-NL"/>
        </w:rPr>
      </w:pPr>
      <w:bookmarkStart w:id="22" w:name="_Toc13550906"/>
      <w:bookmarkStart w:id="23" w:name="_Toc14591515"/>
      <w:bookmarkStart w:id="24" w:name="_Toc14591902"/>
      <w:bookmarkStart w:id="25" w:name="_Toc14666083"/>
      <w:bookmarkStart w:id="26" w:name="_Toc14679333"/>
      <w:bookmarkStart w:id="27" w:name="_Toc14749821"/>
      <w:bookmarkStart w:id="28" w:name="_Toc14750131"/>
      <w:bookmarkStart w:id="29" w:name="_Toc57718435"/>
      <w:bookmarkEnd w:id="17"/>
      <w:bookmarkEnd w:id="18"/>
      <w:r w:rsidRPr="00DE27B6">
        <w:rPr>
          <w:lang w:val="nl-NL"/>
        </w:rPr>
        <w:t xml:space="preserve">Indien escalatie noodzakelijk is m.b.t. (de kwaliteit van) de dienstverlening, wordt het pad gevolgd zoals dat in het relatieschema in bijlage </w:t>
      </w:r>
      <w:r w:rsidR="00960D4F" w:rsidRPr="00DE27B6">
        <w:rPr>
          <w:lang w:val="nl-NL"/>
        </w:rPr>
        <w:t>B</w:t>
      </w:r>
      <w:r w:rsidRPr="00DE27B6">
        <w:rPr>
          <w:lang w:val="nl-NL"/>
        </w:rPr>
        <w:t xml:space="preserve"> is weergegeven.</w:t>
      </w:r>
    </w:p>
    <w:p w14:paraId="20C06FA3" w14:textId="77777777" w:rsidR="00E11DA5" w:rsidRPr="00DE27B6" w:rsidRDefault="00E11DA5" w:rsidP="00E11DA5">
      <w:pPr>
        <w:spacing w:line="276" w:lineRule="auto"/>
        <w:rPr>
          <w:rFonts w:cs="Arial"/>
          <w:lang w:val="nl-NL"/>
        </w:rPr>
      </w:pPr>
    </w:p>
    <w:p w14:paraId="11879629" w14:textId="77777777" w:rsidR="00DD5649" w:rsidRPr="00DE27B6" w:rsidRDefault="00DD5649" w:rsidP="00DD5649">
      <w:pPr>
        <w:spacing w:line="276" w:lineRule="auto"/>
        <w:rPr>
          <w:rFonts w:cs="Arial"/>
          <w:b/>
          <w:i/>
          <w:lang w:val="nl-NL"/>
        </w:rPr>
      </w:pPr>
      <w:r w:rsidRPr="00DE27B6">
        <w:rPr>
          <w:rFonts w:cs="Arial"/>
          <w:lang w:val="nl-NL"/>
        </w:rPr>
        <w:t xml:space="preserve">Storingen inzake </w:t>
      </w:r>
      <w:r w:rsidR="009924EA" w:rsidRPr="00DE27B6">
        <w:rPr>
          <w:rFonts w:cs="Arial"/>
          <w:lang w:val="nl-NL"/>
        </w:rPr>
        <w:t>het beheerde systeem</w:t>
      </w:r>
      <w:r w:rsidRPr="00DE27B6">
        <w:rPr>
          <w:rFonts w:cs="Arial"/>
          <w:lang w:val="nl-NL"/>
        </w:rPr>
        <w:t xml:space="preserve"> worden ingedeeld in de volgende categorieën: </w:t>
      </w:r>
    </w:p>
    <w:p w14:paraId="1998637C" w14:textId="77777777" w:rsidR="00DD5649" w:rsidRPr="00DE27B6" w:rsidRDefault="00DD5649" w:rsidP="00DD5649">
      <w:pPr>
        <w:spacing w:line="276" w:lineRule="auto"/>
        <w:rPr>
          <w:rFonts w:cs="Arial"/>
          <w:lang w:val="nl-NL"/>
        </w:rPr>
      </w:pPr>
    </w:p>
    <w:p w14:paraId="062D558E" w14:textId="77777777" w:rsidR="0001058B" w:rsidRPr="00DE27B6" w:rsidRDefault="00DD5649" w:rsidP="00DD5649">
      <w:pPr>
        <w:pStyle w:val="Lijstalinea"/>
        <w:numPr>
          <w:ilvl w:val="0"/>
          <w:numId w:val="47"/>
        </w:numPr>
        <w:tabs>
          <w:tab w:val="left" w:pos="2552"/>
          <w:tab w:val="left" w:pos="2977"/>
        </w:tabs>
        <w:spacing w:line="276" w:lineRule="auto"/>
        <w:rPr>
          <w:rFonts w:cs="Arial"/>
          <w:sz w:val="20"/>
        </w:rPr>
      </w:pPr>
      <w:r w:rsidRPr="00DE27B6">
        <w:rPr>
          <w:rFonts w:cs="Arial"/>
          <w:sz w:val="20"/>
        </w:rPr>
        <w:lastRenderedPageBreak/>
        <w:t>Calamiteit</w:t>
      </w:r>
      <w:r w:rsidRPr="00DE27B6">
        <w:rPr>
          <w:rFonts w:cs="Arial"/>
          <w:sz w:val="20"/>
        </w:rPr>
        <w:tab/>
        <w:t>:</w:t>
      </w:r>
      <w:r w:rsidRPr="00DE27B6">
        <w:rPr>
          <w:rFonts w:cs="Arial"/>
          <w:sz w:val="20"/>
        </w:rPr>
        <w:tab/>
      </w:r>
      <w:r w:rsidRPr="00DE27B6">
        <w:rPr>
          <w:sz w:val="20"/>
        </w:rPr>
        <w:t xml:space="preserve">De bedrijfsvoering van of de dienstverlening door Opdrachtgever </w:t>
      </w:r>
      <w:r w:rsidRPr="00DE27B6">
        <w:rPr>
          <w:sz w:val="20"/>
        </w:rPr>
        <w:tab/>
      </w:r>
      <w:r w:rsidRPr="00DE27B6">
        <w:rPr>
          <w:sz w:val="20"/>
        </w:rPr>
        <w:tab/>
        <w:t>loopt acuut gevaar. Zie bijlage A</w:t>
      </w:r>
      <w:r w:rsidR="0001058B" w:rsidRPr="00DE27B6">
        <w:rPr>
          <w:sz w:val="20"/>
        </w:rPr>
        <w:t xml:space="preserve"> van de Dienstencatalogus </w:t>
      </w:r>
      <w:r w:rsidR="00843F7B" w:rsidRPr="00843F7B">
        <w:rPr>
          <w:i/>
          <w:sz w:val="20"/>
        </w:rPr>
        <w:t>FB</w:t>
      </w:r>
      <w:r w:rsidRPr="00DE27B6">
        <w:rPr>
          <w:sz w:val="20"/>
        </w:rPr>
        <w:t xml:space="preserve">: </w:t>
      </w:r>
    </w:p>
    <w:p w14:paraId="1437E355" w14:textId="77777777" w:rsidR="00DD5649" w:rsidRPr="00DE27B6" w:rsidRDefault="0001058B" w:rsidP="0001058B">
      <w:pPr>
        <w:tabs>
          <w:tab w:val="left" w:pos="2552"/>
          <w:tab w:val="left" w:pos="2977"/>
        </w:tabs>
        <w:spacing w:line="276" w:lineRule="auto"/>
        <w:rPr>
          <w:rFonts w:cs="Arial"/>
          <w:lang w:val="nl-NL"/>
        </w:rPr>
      </w:pPr>
      <w:r w:rsidRPr="00DE27B6">
        <w:rPr>
          <w:lang w:val="nl-NL"/>
        </w:rPr>
        <w:tab/>
      </w:r>
      <w:r w:rsidRPr="00DE27B6">
        <w:rPr>
          <w:lang w:val="nl-NL"/>
        </w:rPr>
        <w:tab/>
      </w:r>
      <w:r w:rsidR="00DD5649" w:rsidRPr="00DE27B6">
        <w:rPr>
          <w:lang w:val="nl-NL"/>
        </w:rPr>
        <w:t>Noodprocedure.</w:t>
      </w:r>
    </w:p>
    <w:p w14:paraId="3F18F6F1" w14:textId="77777777" w:rsidR="00DD5649" w:rsidRPr="00DE27B6" w:rsidRDefault="00DD5649" w:rsidP="00DD5649">
      <w:pPr>
        <w:pStyle w:val="Lijstalinea"/>
        <w:numPr>
          <w:ilvl w:val="0"/>
          <w:numId w:val="47"/>
        </w:numPr>
        <w:tabs>
          <w:tab w:val="left" w:pos="2552"/>
          <w:tab w:val="left" w:pos="2977"/>
        </w:tabs>
        <w:spacing w:line="276" w:lineRule="auto"/>
        <w:rPr>
          <w:rFonts w:cs="Arial"/>
          <w:sz w:val="20"/>
        </w:rPr>
      </w:pPr>
      <w:r w:rsidRPr="00DE27B6">
        <w:rPr>
          <w:rFonts w:cs="Arial"/>
          <w:sz w:val="20"/>
        </w:rPr>
        <w:t>Prioriteit 1, Urgent</w:t>
      </w:r>
      <w:r w:rsidRPr="00DE27B6">
        <w:rPr>
          <w:rFonts w:cs="Arial"/>
          <w:sz w:val="20"/>
        </w:rPr>
        <w:tab/>
        <w:t>:</w:t>
      </w:r>
      <w:r w:rsidRPr="00DE27B6">
        <w:rPr>
          <w:rFonts w:cs="Arial"/>
          <w:sz w:val="20"/>
        </w:rPr>
        <w:tab/>
        <w:t>Uitval van een primair proces of een grote groep gebruikers;</w:t>
      </w:r>
    </w:p>
    <w:p w14:paraId="3BC644D5" w14:textId="77777777" w:rsidR="00DD5649" w:rsidRPr="00DE27B6" w:rsidRDefault="00DD5649" w:rsidP="00DD5649">
      <w:pPr>
        <w:pStyle w:val="Lijstalinea"/>
        <w:numPr>
          <w:ilvl w:val="0"/>
          <w:numId w:val="47"/>
        </w:numPr>
        <w:tabs>
          <w:tab w:val="left" w:pos="2552"/>
          <w:tab w:val="left" w:pos="2977"/>
        </w:tabs>
        <w:spacing w:line="276" w:lineRule="auto"/>
        <w:rPr>
          <w:rFonts w:cs="Arial"/>
          <w:sz w:val="20"/>
        </w:rPr>
      </w:pPr>
      <w:r w:rsidRPr="00DE27B6">
        <w:rPr>
          <w:rFonts w:cs="Arial"/>
          <w:sz w:val="20"/>
        </w:rPr>
        <w:t>Prioriteit 2, Hoog</w:t>
      </w:r>
      <w:r w:rsidRPr="00DE27B6">
        <w:rPr>
          <w:rFonts w:cs="Arial"/>
          <w:sz w:val="20"/>
        </w:rPr>
        <w:tab/>
        <w:t>:</w:t>
      </w:r>
      <w:r w:rsidRPr="00DE27B6">
        <w:rPr>
          <w:rFonts w:cs="Arial"/>
          <w:sz w:val="20"/>
        </w:rPr>
        <w:tab/>
        <w:t xml:space="preserve">Werkzaamheden ondervinden hinder bij grote groep gebruikers of </w:t>
      </w:r>
      <w:r w:rsidRPr="00DE27B6">
        <w:rPr>
          <w:rFonts w:cs="Arial"/>
          <w:sz w:val="20"/>
        </w:rPr>
        <w:tab/>
      </w:r>
      <w:r w:rsidRPr="00DE27B6">
        <w:rPr>
          <w:rFonts w:cs="Arial"/>
          <w:sz w:val="20"/>
        </w:rPr>
        <w:tab/>
        <w:t>essentieel proces;</w:t>
      </w:r>
    </w:p>
    <w:p w14:paraId="404B6B95" w14:textId="77777777" w:rsidR="007114A3" w:rsidRPr="00DE27B6" w:rsidRDefault="00DD5649" w:rsidP="00DD5649">
      <w:pPr>
        <w:pStyle w:val="Lijstalinea"/>
        <w:numPr>
          <w:ilvl w:val="0"/>
          <w:numId w:val="47"/>
        </w:numPr>
        <w:tabs>
          <w:tab w:val="left" w:pos="2552"/>
          <w:tab w:val="left" w:pos="2977"/>
        </w:tabs>
        <w:spacing w:line="276" w:lineRule="auto"/>
        <w:rPr>
          <w:rFonts w:cs="Arial"/>
          <w:sz w:val="20"/>
        </w:rPr>
      </w:pPr>
      <w:r w:rsidRPr="00DE27B6">
        <w:rPr>
          <w:rFonts w:cs="Arial"/>
          <w:sz w:val="20"/>
        </w:rPr>
        <w:t>Prioriteit 3, Middel</w:t>
      </w:r>
      <w:r w:rsidRPr="00DE27B6">
        <w:rPr>
          <w:rFonts w:cs="Arial"/>
          <w:sz w:val="20"/>
        </w:rPr>
        <w:tab/>
        <w:t xml:space="preserve">: </w:t>
      </w:r>
      <w:r w:rsidRPr="00DE27B6">
        <w:rPr>
          <w:rFonts w:cs="Arial"/>
          <w:sz w:val="20"/>
        </w:rPr>
        <w:tab/>
        <w:t xml:space="preserve">Werkzaamheden ondervinden hinder bij kleine groep gebruikers en </w:t>
      </w:r>
    </w:p>
    <w:p w14:paraId="286B028E" w14:textId="77777777" w:rsidR="00DD5649" w:rsidRPr="00DE27B6" w:rsidRDefault="007114A3" w:rsidP="007114A3">
      <w:pPr>
        <w:tabs>
          <w:tab w:val="left" w:pos="2552"/>
          <w:tab w:val="left" w:pos="2977"/>
        </w:tabs>
        <w:spacing w:line="276" w:lineRule="auto"/>
        <w:rPr>
          <w:rFonts w:cs="Arial"/>
          <w:lang w:val="nl-NL"/>
        </w:rPr>
      </w:pPr>
      <w:r w:rsidRPr="00DE27B6">
        <w:rPr>
          <w:rFonts w:cs="Arial"/>
          <w:lang w:val="nl-NL"/>
        </w:rPr>
        <w:tab/>
      </w:r>
      <w:r w:rsidRPr="00DE27B6">
        <w:rPr>
          <w:rFonts w:cs="Arial"/>
          <w:lang w:val="nl-NL"/>
        </w:rPr>
        <w:tab/>
      </w:r>
      <w:proofErr w:type="gramStart"/>
      <w:r w:rsidR="00DD5649" w:rsidRPr="00DE27B6">
        <w:rPr>
          <w:rFonts w:cs="Arial"/>
          <w:lang w:val="nl-NL"/>
        </w:rPr>
        <w:t>een</w:t>
      </w:r>
      <w:proofErr w:type="gramEnd"/>
      <w:r w:rsidR="00DD5649" w:rsidRPr="00DE27B6">
        <w:rPr>
          <w:rFonts w:cs="Arial"/>
          <w:lang w:val="nl-NL"/>
        </w:rPr>
        <w:t xml:space="preserve"> niet</w:t>
      </w:r>
      <w:r w:rsidRPr="00DE27B6">
        <w:rPr>
          <w:rFonts w:cs="Arial"/>
          <w:lang w:val="nl-NL"/>
        </w:rPr>
        <w:t xml:space="preserve"> </w:t>
      </w:r>
      <w:r w:rsidR="00DD5649" w:rsidRPr="00DE27B6">
        <w:rPr>
          <w:rFonts w:cs="Arial"/>
          <w:lang w:val="nl-NL"/>
        </w:rPr>
        <w:t xml:space="preserve">essentieel proces; </w:t>
      </w:r>
    </w:p>
    <w:p w14:paraId="2C4DC9BE" w14:textId="77777777" w:rsidR="00DD5649" w:rsidRPr="00DE27B6" w:rsidRDefault="00DD5649" w:rsidP="00DD5649">
      <w:pPr>
        <w:pStyle w:val="Lijstalinea"/>
        <w:numPr>
          <w:ilvl w:val="0"/>
          <w:numId w:val="47"/>
        </w:numPr>
        <w:tabs>
          <w:tab w:val="left" w:pos="2552"/>
          <w:tab w:val="left" w:pos="2977"/>
        </w:tabs>
        <w:spacing w:line="276" w:lineRule="auto"/>
        <w:rPr>
          <w:rFonts w:cs="Arial"/>
          <w:sz w:val="20"/>
        </w:rPr>
      </w:pPr>
      <w:r w:rsidRPr="00DE27B6">
        <w:rPr>
          <w:rFonts w:cs="Arial"/>
          <w:sz w:val="20"/>
        </w:rPr>
        <w:t>Prioriteit 4, Laag</w:t>
      </w:r>
      <w:r w:rsidRPr="00DE27B6">
        <w:rPr>
          <w:rFonts w:cs="Arial"/>
          <w:sz w:val="20"/>
        </w:rPr>
        <w:tab/>
        <w:t xml:space="preserve">: </w:t>
      </w:r>
      <w:r w:rsidRPr="00DE27B6">
        <w:rPr>
          <w:rFonts w:cs="Arial"/>
          <w:sz w:val="20"/>
        </w:rPr>
        <w:tab/>
        <w:t xml:space="preserve">Werkzaamheden ondervinden hinder, maar een </w:t>
      </w:r>
      <w:proofErr w:type="spellStart"/>
      <w:r w:rsidRPr="00DE27B6">
        <w:rPr>
          <w:rFonts w:cs="Arial"/>
          <w:sz w:val="20"/>
        </w:rPr>
        <w:t>work-around</w:t>
      </w:r>
      <w:proofErr w:type="spellEnd"/>
      <w:r w:rsidRPr="00DE27B6">
        <w:rPr>
          <w:rFonts w:cs="Arial"/>
          <w:sz w:val="20"/>
        </w:rPr>
        <w:t xml:space="preserve"> is </w:t>
      </w:r>
      <w:r w:rsidRPr="00DE27B6">
        <w:rPr>
          <w:rFonts w:cs="Arial"/>
          <w:sz w:val="20"/>
        </w:rPr>
        <w:tab/>
      </w:r>
      <w:r w:rsidRPr="00DE27B6">
        <w:rPr>
          <w:rFonts w:cs="Arial"/>
          <w:sz w:val="20"/>
        </w:rPr>
        <w:tab/>
      </w:r>
      <w:r w:rsidRPr="00DE27B6">
        <w:rPr>
          <w:rFonts w:cs="Arial"/>
          <w:sz w:val="20"/>
        </w:rPr>
        <w:tab/>
        <w:t>beschikbaar.</w:t>
      </w:r>
    </w:p>
    <w:p w14:paraId="3F4154CA" w14:textId="77777777" w:rsidR="00DD5649" w:rsidRPr="00DE27B6" w:rsidRDefault="00DD5649" w:rsidP="00DD5649">
      <w:pPr>
        <w:tabs>
          <w:tab w:val="left" w:pos="2552"/>
          <w:tab w:val="left" w:pos="2977"/>
        </w:tabs>
        <w:spacing w:line="276" w:lineRule="auto"/>
        <w:rPr>
          <w:rFonts w:cs="Arial"/>
          <w:lang w:val="nl-NL"/>
        </w:rPr>
      </w:pPr>
    </w:p>
    <w:tbl>
      <w:tblPr>
        <w:tblW w:w="80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6"/>
        <w:gridCol w:w="2617"/>
        <w:gridCol w:w="2977"/>
      </w:tblGrid>
      <w:tr w:rsidR="00DD5649" w:rsidRPr="00DE27B6" w14:paraId="21647712" w14:textId="77777777" w:rsidTr="0001058B">
        <w:trPr>
          <w:trHeight w:val="315"/>
        </w:trPr>
        <w:tc>
          <w:tcPr>
            <w:tcW w:w="2486" w:type="dxa"/>
            <w:shd w:val="clear" w:color="auto" w:fill="BFBFBF" w:themeFill="background1" w:themeFillShade="BF"/>
          </w:tcPr>
          <w:p w14:paraId="485EB042" w14:textId="77777777" w:rsidR="00DD5649" w:rsidRPr="00DE27B6" w:rsidRDefault="00DD5649" w:rsidP="00DD5649">
            <w:pPr>
              <w:spacing w:line="276" w:lineRule="auto"/>
              <w:rPr>
                <w:rFonts w:cs="Arial"/>
                <w:b/>
                <w:lang w:val="nl-NL"/>
              </w:rPr>
            </w:pPr>
            <w:r w:rsidRPr="00DE27B6">
              <w:rPr>
                <w:rFonts w:cs="Arial"/>
                <w:b/>
                <w:lang w:val="nl-NL"/>
              </w:rPr>
              <w:t>Prioriteit</w:t>
            </w:r>
          </w:p>
        </w:tc>
        <w:tc>
          <w:tcPr>
            <w:tcW w:w="2617" w:type="dxa"/>
            <w:shd w:val="clear" w:color="auto" w:fill="BFBFBF" w:themeFill="background1" w:themeFillShade="BF"/>
          </w:tcPr>
          <w:p w14:paraId="739CBCE0" w14:textId="77777777" w:rsidR="00DD5649" w:rsidRPr="00DE27B6" w:rsidRDefault="00DD5649" w:rsidP="00DD5649">
            <w:pPr>
              <w:spacing w:line="276" w:lineRule="auto"/>
              <w:jc w:val="center"/>
              <w:rPr>
                <w:rFonts w:cs="Arial"/>
                <w:b/>
                <w:lang w:val="nl-NL"/>
              </w:rPr>
            </w:pPr>
            <w:r w:rsidRPr="00DE27B6">
              <w:rPr>
                <w:rFonts w:cs="Arial"/>
                <w:b/>
                <w:lang w:val="nl-NL"/>
              </w:rPr>
              <w:t>Reactietijd</w:t>
            </w:r>
          </w:p>
        </w:tc>
        <w:tc>
          <w:tcPr>
            <w:tcW w:w="2977" w:type="dxa"/>
            <w:shd w:val="clear" w:color="auto" w:fill="BFBFBF" w:themeFill="background1" w:themeFillShade="BF"/>
          </w:tcPr>
          <w:p w14:paraId="5F06C29A" w14:textId="77777777" w:rsidR="00DD5649" w:rsidRPr="00DE27B6" w:rsidRDefault="00DD5649" w:rsidP="00DD5649">
            <w:pPr>
              <w:spacing w:line="276" w:lineRule="auto"/>
              <w:jc w:val="center"/>
              <w:rPr>
                <w:rFonts w:cs="Arial"/>
                <w:b/>
                <w:lang w:val="nl-NL"/>
              </w:rPr>
            </w:pPr>
            <w:r w:rsidRPr="00DE27B6">
              <w:rPr>
                <w:rFonts w:cs="Arial"/>
                <w:b/>
                <w:lang w:val="nl-NL"/>
              </w:rPr>
              <w:t>Oplostijd</w:t>
            </w:r>
          </w:p>
        </w:tc>
      </w:tr>
      <w:tr w:rsidR="00DD5649" w:rsidRPr="00DE27B6" w14:paraId="46DA8812" w14:textId="77777777" w:rsidTr="0001058B">
        <w:tc>
          <w:tcPr>
            <w:tcW w:w="2486" w:type="dxa"/>
          </w:tcPr>
          <w:p w14:paraId="2638C150" w14:textId="77777777" w:rsidR="00DD5649" w:rsidRPr="00DE27B6" w:rsidRDefault="00DD5649" w:rsidP="00DD5649">
            <w:pPr>
              <w:spacing w:line="276" w:lineRule="auto"/>
              <w:rPr>
                <w:rFonts w:cs="Arial"/>
                <w:lang w:val="nl-NL"/>
              </w:rPr>
            </w:pPr>
            <w:r w:rsidRPr="00DE27B6">
              <w:rPr>
                <w:rFonts w:cs="Arial"/>
                <w:lang w:val="nl-NL"/>
              </w:rPr>
              <w:t>Urgent</w:t>
            </w:r>
          </w:p>
        </w:tc>
        <w:tc>
          <w:tcPr>
            <w:tcW w:w="2617" w:type="dxa"/>
          </w:tcPr>
          <w:p w14:paraId="6A5CD062" w14:textId="77777777" w:rsidR="00DD5649" w:rsidRPr="00DE27B6" w:rsidRDefault="00DD5649" w:rsidP="0001058B">
            <w:pPr>
              <w:spacing w:line="276" w:lineRule="auto"/>
              <w:rPr>
                <w:rFonts w:cs="Arial"/>
                <w:lang w:val="nl-NL"/>
              </w:rPr>
            </w:pPr>
            <w:r w:rsidRPr="00DE27B6">
              <w:rPr>
                <w:lang w:val="nl-NL"/>
              </w:rPr>
              <w:t>&lt; 15 minuten</w:t>
            </w:r>
          </w:p>
        </w:tc>
        <w:tc>
          <w:tcPr>
            <w:tcW w:w="2977" w:type="dxa"/>
          </w:tcPr>
          <w:p w14:paraId="05B333E5" w14:textId="77777777" w:rsidR="00DD5649" w:rsidRPr="00DE27B6" w:rsidRDefault="0001058B" w:rsidP="0001058B">
            <w:pPr>
              <w:spacing w:line="276" w:lineRule="auto"/>
              <w:rPr>
                <w:rFonts w:cs="Arial"/>
                <w:lang w:val="nl-NL"/>
              </w:rPr>
            </w:pPr>
            <w:r w:rsidRPr="00DE27B6">
              <w:rPr>
                <w:lang w:val="nl-NL"/>
              </w:rPr>
              <w:t>90% binnen 8 uur</w:t>
            </w:r>
          </w:p>
        </w:tc>
      </w:tr>
      <w:tr w:rsidR="00DD5649" w:rsidRPr="00DE27B6" w14:paraId="7BA9C097" w14:textId="77777777" w:rsidTr="0001058B">
        <w:tc>
          <w:tcPr>
            <w:tcW w:w="2486" w:type="dxa"/>
          </w:tcPr>
          <w:p w14:paraId="48A2F700" w14:textId="77777777" w:rsidR="00DD5649" w:rsidRPr="00DE27B6" w:rsidRDefault="00DD5649" w:rsidP="00DD5649">
            <w:pPr>
              <w:spacing w:line="276" w:lineRule="auto"/>
              <w:rPr>
                <w:rFonts w:cs="Arial"/>
                <w:lang w:val="nl-NL"/>
              </w:rPr>
            </w:pPr>
            <w:r w:rsidRPr="00DE27B6">
              <w:rPr>
                <w:rFonts w:cs="Arial"/>
                <w:lang w:val="nl-NL"/>
              </w:rPr>
              <w:t>Hoog</w:t>
            </w:r>
          </w:p>
        </w:tc>
        <w:tc>
          <w:tcPr>
            <w:tcW w:w="2617" w:type="dxa"/>
          </w:tcPr>
          <w:p w14:paraId="2EEA9A63" w14:textId="77777777" w:rsidR="00DD5649" w:rsidRPr="00DE27B6" w:rsidRDefault="00DD5649" w:rsidP="0001058B">
            <w:pPr>
              <w:spacing w:line="276" w:lineRule="auto"/>
              <w:rPr>
                <w:rFonts w:cs="Arial"/>
                <w:lang w:val="nl-NL"/>
              </w:rPr>
            </w:pPr>
            <w:r w:rsidRPr="00DE27B6">
              <w:rPr>
                <w:lang w:val="nl-NL"/>
              </w:rPr>
              <w:t>&lt; 4 uur</w:t>
            </w:r>
          </w:p>
        </w:tc>
        <w:tc>
          <w:tcPr>
            <w:tcW w:w="2977" w:type="dxa"/>
          </w:tcPr>
          <w:p w14:paraId="79318434" w14:textId="77777777" w:rsidR="00DD5649" w:rsidRPr="00DE27B6" w:rsidRDefault="0001058B" w:rsidP="0001058B">
            <w:pPr>
              <w:spacing w:line="276" w:lineRule="auto"/>
              <w:rPr>
                <w:lang w:val="nl-NL"/>
              </w:rPr>
            </w:pPr>
            <w:r w:rsidRPr="00DE27B6">
              <w:rPr>
                <w:lang w:val="nl-NL"/>
              </w:rPr>
              <w:t>90% binnen 2 werkdagen</w:t>
            </w:r>
          </w:p>
        </w:tc>
      </w:tr>
      <w:tr w:rsidR="00DD5649" w:rsidRPr="00DE27B6" w14:paraId="06EF86C5" w14:textId="77777777" w:rsidTr="0001058B">
        <w:trPr>
          <w:trHeight w:val="317"/>
        </w:trPr>
        <w:tc>
          <w:tcPr>
            <w:tcW w:w="2486" w:type="dxa"/>
          </w:tcPr>
          <w:p w14:paraId="3A4E4AE1" w14:textId="77777777" w:rsidR="00DD5649" w:rsidRPr="00DE27B6" w:rsidRDefault="00DD5649" w:rsidP="00DD5649">
            <w:pPr>
              <w:spacing w:line="276" w:lineRule="auto"/>
              <w:rPr>
                <w:rFonts w:cs="Arial"/>
                <w:lang w:val="nl-NL"/>
              </w:rPr>
            </w:pPr>
            <w:r w:rsidRPr="00DE27B6">
              <w:rPr>
                <w:rFonts w:cs="Arial"/>
                <w:lang w:val="nl-NL"/>
              </w:rPr>
              <w:t xml:space="preserve">Middel </w:t>
            </w:r>
          </w:p>
        </w:tc>
        <w:tc>
          <w:tcPr>
            <w:tcW w:w="2617" w:type="dxa"/>
          </w:tcPr>
          <w:p w14:paraId="689B7479" w14:textId="77777777" w:rsidR="00DD5649" w:rsidRPr="00DE27B6" w:rsidRDefault="0001058B" w:rsidP="0001058B">
            <w:pPr>
              <w:spacing w:line="276" w:lineRule="auto"/>
              <w:rPr>
                <w:rFonts w:cs="Arial"/>
                <w:lang w:val="nl-NL"/>
              </w:rPr>
            </w:pPr>
            <w:r w:rsidRPr="00DE27B6">
              <w:rPr>
                <w:lang w:val="nl-NL"/>
              </w:rPr>
              <w:t>Binnen 1 werkdag</w:t>
            </w:r>
          </w:p>
        </w:tc>
        <w:tc>
          <w:tcPr>
            <w:tcW w:w="2977" w:type="dxa"/>
          </w:tcPr>
          <w:p w14:paraId="2ED044E3" w14:textId="77777777" w:rsidR="00DD5649" w:rsidRPr="00DE27B6" w:rsidRDefault="0001058B" w:rsidP="0001058B">
            <w:pPr>
              <w:spacing w:line="276" w:lineRule="auto"/>
              <w:rPr>
                <w:rFonts w:cs="Arial"/>
                <w:lang w:val="nl-NL"/>
              </w:rPr>
            </w:pPr>
            <w:r w:rsidRPr="00DE27B6">
              <w:rPr>
                <w:lang w:val="nl-NL"/>
              </w:rPr>
              <w:t>90% binnen 10 werkdagen</w:t>
            </w:r>
          </w:p>
        </w:tc>
      </w:tr>
      <w:tr w:rsidR="00DD5649" w:rsidRPr="00DE27B6" w14:paraId="71C693B3" w14:textId="77777777" w:rsidTr="0001058B">
        <w:tc>
          <w:tcPr>
            <w:tcW w:w="2486" w:type="dxa"/>
          </w:tcPr>
          <w:p w14:paraId="2E11DFED" w14:textId="77777777" w:rsidR="00DD5649" w:rsidRPr="00DE27B6" w:rsidRDefault="00DD5649" w:rsidP="00DD5649">
            <w:pPr>
              <w:spacing w:line="276" w:lineRule="auto"/>
              <w:rPr>
                <w:rFonts w:cs="Arial"/>
                <w:lang w:val="nl-NL"/>
              </w:rPr>
            </w:pPr>
            <w:r w:rsidRPr="00DE27B6">
              <w:rPr>
                <w:rFonts w:cs="Arial"/>
                <w:lang w:val="nl-NL"/>
              </w:rPr>
              <w:t>Laag</w:t>
            </w:r>
          </w:p>
        </w:tc>
        <w:tc>
          <w:tcPr>
            <w:tcW w:w="2617" w:type="dxa"/>
          </w:tcPr>
          <w:p w14:paraId="7EC84EF3" w14:textId="77777777" w:rsidR="00DD5649" w:rsidRPr="00DE27B6" w:rsidRDefault="0001058B" w:rsidP="0001058B">
            <w:pPr>
              <w:spacing w:line="276" w:lineRule="auto"/>
              <w:rPr>
                <w:rFonts w:cs="Arial"/>
                <w:lang w:val="nl-NL"/>
              </w:rPr>
            </w:pPr>
            <w:r w:rsidRPr="00DE27B6">
              <w:rPr>
                <w:lang w:val="nl-NL"/>
              </w:rPr>
              <w:t>Binnen 1 week</w:t>
            </w:r>
          </w:p>
        </w:tc>
        <w:tc>
          <w:tcPr>
            <w:tcW w:w="2977" w:type="dxa"/>
          </w:tcPr>
          <w:p w14:paraId="6589C7E5" w14:textId="77777777" w:rsidR="00DD5649" w:rsidRPr="00DE27B6" w:rsidRDefault="0001058B" w:rsidP="0001058B">
            <w:pPr>
              <w:spacing w:line="276" w:lineRule="auto"/>
              <w:rPr>
                <w:rFonts w:cs="Arial"/>
                <w:lang w:val="nl-NL"/>
              </w:rPr>
            </w:pPr>
            <w:r w:rsidRPr="00DE27B6">
              <w:rPr>
                <w:lang w:val="nl-NL"/>
              </w:rPr>
              <w:t>90 % binnen 30 werkdagen</w:t>
            </w:r>
          </w:p>
        </w:tc>
      </w:tr>
    </w:tbl>
    <w:p w14:paraId="6A1D2F5D" w14:textId="77777777" w:rsidR="00AE5CB8" w:rsidRPr="00DE27B6" w:rsidRDefault="0001058B" w:rsidP="009924EA">
      <w:pPr>
        <w:spacing w:line="276" w:lineRule="auto"/>
        <w:ind w:left="142"/>
        <w:rPr>
          <w:rFonts w:cs="Arial"/>
          <w:lang w:val="nl-NL"/>
        </w:rPr>
      </w:pPr>
      <w:r w:rsidRPr="00DE27B6">
        <w:rPr>
          <w:rFonts w:cs="Arial"/>
          <w:i/>
          <w:lang w:val="nl-NL"/>
        </w:rPr>
        <w:t xml:space="preserve">Bron: </w:t>
      </w:r>
      <w:r w:rsidR="00AE5CB8" w:rsidRPr="00DE27B6">
        <w:rPr>
          <w:rFonts w:cs="Arial"/>
          <w:i/>
          <w:lang w:val="nl-NL"/>
        </w:rPr>
        <w:t>paragraaf 4.6.3 van de standaard SLA van ICT</w:t>
      </w:r>
      <w:r w:rsidR="00AE5CB8" w:rsidRPr="00DE27B6">
        <w:rPr>
          <w:rFonts w:cs="Arial"/>
          <w:lang w:val="nl-NL"/>
        </w:rPr>
        <w:t>.</w:t>
      </w:r>
    </w:p>
    <w:p w14:paraId="7CAEEE01" w14:textId="77777777" w:rsidR="00AE5CB8" w:rsidRPr="00DE27B6" w:rsidRDefault="00AE5CB8" w:rsidP="00E11DA5">
      <w:pPr>
        <w:spacing w:line="276" w:lineRule="auto"/>
        <w:rPr>
          <w:rFonts w:cs="Arial"/>
          <w:lang w:val="nl-NL"/>
        </w:rPr>
      </w:pPr>
    </w:p>
    <w:p w14:paraId="5DED99CB" w14:textId="77777777" w:rsidR="0001058B" w:rsidRPr="00DE27B6" w:rsidRDefault="0001058B" w:rsidP="0001058B">
      <w:pPr>
        <w:spacing w:line="276" w:lineRule="auto"/>
        <w:rPr>
          <w:rFonts w:cs="Arial"/>
          <w:lang w:val="nl-NL"/>
        </w:rPr>
      </w:pPr>
      <w:r w:rsidRPr="00DE27B6">
        <w:rPr>
          <w:rFonts w:cs="Arial"/>
          <w:lang w:val="nl-NL"/>
        </w:rPr>
        <w:t xml:space="preserve">Indien storingen niet binnen het met Opdrachtgever afgesproken tijdsinterval hersteld </w:t>
      </w:r>
      <w:proofErr w:type="gramStart"/>
      <w:r w:rsidRPr="00DE27B6">
        <w:rPr>
          <w:rFonts w:cs="Arial"/>
          <w:lang w:val="nl-NL"/>
        </w:rPr>
        <w:t>zijn /</w:t>
      </w:r>
      <w:proofErr w:type="gramEnd"/>
      <w:r w:rsidRPr="00DE27B6">
        <w:rPr>
          <w:rFonts w:cs="Arial"/>
          <w:lang w:val="nl-NL"/>
        </w:rPr>
        <w:t xml:space="preserve"> kunnen worden, worden deze als volgt binnen Opdrachtnemer geëscaleerd. </w:t>
      </w:r>
    </w:p>
    <w:p w14:paraId="7F31DD47" w14:textId="77777777" w:rsidR="0001058B" w:rsidRPr="00DE27B6" w:rsidRDefault="0001058B" w:rsidP="00E11DA5">
      <w:pPr>
        <w:spacing w:line="276" w:lineRule="auto"/>
        <w:rPr>
          <w:rFonts w:cs="Arial"/>
          <w:lang w:val="nl-NL"/>
        </w:rPr>
      </w:pPr>
    </w:p>
    <w:tbl>
      <w:tblPr>
        <w:tblW w:w="80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6"/>
        <w:gridCol w:w="1410"/>
        <w:gridCol w:w="1491"/>
        <w:gridCol w:w="1417"/>
        <w:gridCol w:w="1276"/>
      </w:tblGrid>
      <w:tr w:rsidR="00E11DA5" w:rsidRPr="00DE27B6" w14:paraId="0D68D524" w14:textId="77777777" w:rsidTr="005670E2">
        <w:trPr>
          <w:trHeight w:val="581"/>
        </w:trPr>
        <w:tc>
          <w:tcPr>
            <w:tcW w:w="2486" w:type="dxa"/>
            <w:shd w:val="clear" w:color="auto" w:fill="BFBFBF" w:themeFill="background1" w:themeFillShade="BF"/>
          </w:tcPr>
          <w:p w14:paraId="3702F982" w14:textId="77777777" w:rsidR="00E11DA5" w:rsidRPr="00DE27B6" w:rsidRDefault="00E11DA5" w:rsidP="005670E2">
            <w:pPr>
              <w:spacing w:line="276" w:lineRule="auto"/>
              <w:rPr>
                <w:rFonts w:cs="Arial"/>
                <w:b/>
                <w:lang w:val="nl-NL"/>
              </w:rPr>
            </w:pPr>
            <w:r w:rsidRPr="00DE27B6">
              <w:rPr>
                <w:rFonts w:cs="Arial"/>
                <w:b/>
                <w:lang w:val="nl-NL"/>
              </w:rPr>
              <w:t>Escalatieperiodes</w:t>
            </w:r>
          </w:p>
        </w:tc>
        <w:tc>
          <w:tcPr>
            <w:tcW w:w="1410" w:type="dxa"/>
            <w:shd w:val="clear" w:color="auto" w:fill="BFBFBF" w:themeFill="background1" w:themeFillShade="BF"/>
          </w:tcPr>
          <w:p w14:paraId="082ACEDD" w14:textId="77777777" w:rsidR="00E11DA5" w:rsidRPr="00DE27B6" w:rsidRDefault="00E11DA5" w:rsidP="005670E2">
            <w:pPr>
              <w:spacing w:line="276" w:lineRule="auto"/>
              <w:jc w:val="center"/>
              <w:rPr>
                <w:rFonts w:cs="Arial"/>
                <w:b/>
                <w:lang w:val="nl-NL"/>
              </w:rPr>
            </w:pPr>
            <w:r w:rsidRPr="00DE27B6">
              <w:rPr>
                <w:rFonts w:cs="Arial"/>
                <w:b/>
                <w:lang w:val="nl-NL"/>
              </w:rPr>
              <w:t>Prioriteit 1 urgent</w:t>
            </w:r>
          </w:p>
        </w:tc>
        <w:tc>
          <w:tcPr>
            <w:tcW w:w="1491" w:type="dxa"/>
            <w:shd w:val="clear" w:color="auto" w:fill="BFBFBF" w:themeFill="background1" w:themeFillShade="BF"/>
          </w:tcPr>
          <w:p w14:paraId="6D4EB791" w14:textId="77777777" w:rsidR="00E11DA5" w:rsidRPr="00DE27B6" w:rsidRDefault="00E11DA5" w:rsidP="005670E2">
            <w:pPr>
              <w:spacing w:line="276" w:lineRule="auto"/>
              <w:jc w:val="center"/>
              <w:rPr>
                <w:rFonts w:cs="Arial"/>
                <w:b/>
                <w:lang w:val="nl-NL"/>
              </w:rPr>
            </w:pPr>
            <w:r w:rsidRPr="00DE27B6">
              <w:rPr>
                <w:rFonts w:cs="Arial"/>
                <w:b/>
                <w:lang w:val="nl-NL"/>
              </w:rPr>
              <w:t>Prioriteit 2</w:t>
            </w:r>
            <w:r w:rsidRPr="00DE27B6">
              <w:rPr>
                <w:rFonts w:cs="Arial"/>
                <w:b/>
                <w:lang w:val="nl-NL"/>
              </w:rPr>
              <w:br/>
              <w:t>hoog</w:t>
            </w:r>
          </w:p>
        </w:tc>
        <w:tc>
          <w:tcPr>
            <w:tcW w:w="1417" w:type="dxa"/>
            <w:shd w:val="clear" w:color="auto" w:fill="BFBFBF" w:themeFill="background1" w:themeFillShade="BF"/>
          </w:tcPr>
          <w:p w14:paraId="7FE53A38" w14:textId="77777777" w:rsidR="00E11DA5" w:rsidRPr="00DE27B6" w:rsidRDefault="00E11DA5" w:rsidP="005670E2">
            <w:pPr>
              <w:spacing w:line="276" w:lineRule="auto"/>
              <w:jc w:val="center"/>
              <w:rPr>
                <w:rFonts w:cs="Arial"/>
                <w:b/>
                <w:lang w:val="nl-NL"/>
              </w:rPr>
            </w:pPr>
            <w:r w:rsidRPr="00DE27B6">
              <w:rPr>
                <w:rFonts w:cs="Arial"/>
                <w:b/>
                <w:lang w:val="nl-NL"/>
              </w:rPr>
              <w:t>Prioriteit 3</w:t>
            </w:r>
            <w:r w:rsidRPr="00DE27B6">
              <w:rPr>
                <w:rFonts w:cs="Arial"/>
                <w:b/>
                <w:lang w:val="nl-NL"/>
              </w:rPr>
              <w:br/>
              <w:t>gemiddeld</w:t>
            </w:r>
          </w:p>
        </w:tc>
        <w:tc>
          <w:tcPr>
            <w:tcW w:w="1276" w:type="dxa"/>
            <w:shd w:val="clear" w:color="auto" w:fill="BFBFBF" w:themeFill="background1" w:themeFillShade="BF"/>
          </w:tcPr>
          <w:p w14:paraId="17F782FD" w14:textId="77777777" w:rsidR="00E11DA5" w:rsidRPr="00DE27B6" w:rsidRDefault="00E11DA5" w:rsidP="005670E2">
            <w:pPr>
              <w:spacing w:line="276" w:lineRule="auto"/>
              <w:jc w:val="center"/>
              <w:rPr>
                <w:rFonts w:cs="Arial"/>
                <w:b/>
                <w:lang w:val="nl-NL"/>
              </w:rPr>
            </w:pPr>
            <w:r w:rsidRPr="00DE27B6">
              <w:rPr>
                <w:rFonts w:cs="Arial"/>
                <w:b/>
                <w:lang w:val="nl-NL"/>
              </w:rPr>
              <w:t>Prioriteit 4</w:t>
            </w:r>
            <w:r w:rsidRPr="00DE27B6">
              <w:rPr>
                <w:rFonts w:cs="Arial"/>
                <w:b/>
                <w:lang w:val="nl-NL"/>
              </w:rPr>
              <w:br/>
              <w:t>laag</w:t>
            </w:r>
          </w:p>
        </w:tc>
      </w:tr>
      <w:tr w:rsidR="00E11DA5" w:rsidRPr="00DE27B6" w14:paraId="649DD00F" w14:textId="77777777" w:rsidTr="005670E2">
        <w:tc>
          <w:tcPr>
            <w:tcW w:w="2486" w:type="dxa"/>
          </w:tcPr>
          <w:p w14:paraId="09C58685" w14:textId="77777777" w:rsidR="00E11DA5" w:rsidRPr="00DE27B6" w:rsidRDefault="00E11DA5" w:rsidP="005670E2">
            <w:pPr>
              <w:spacing w:line="276" w:lineRule="auto"/>
              <w:rPr>
                <w:rFonts w:cs="Arial"/>
                <w:b/>
                <w:lang w:val="nl-NL"/>
              </w:rPr>
            </w:pPr>
            <w:r w:rsidRPr="00DE27B6">
              <w:rPr>
                <w:rFonts w:cs="Arial"/>
                <w:b/>
                <w:lang w:val="nl-NL"/>
              </w:rPr>
              <w:t>1 uur vóór verstrijken van Maximale Hersteltijd</w:t>
            </w:r>
          </w:p>
        </w:tc>
        <w:tc>
          <w:tcPr>
            <w:tcW w:w="1410" w:type="dxa"/>
          </w:tcPr>
          <w:p w14:paraId="79C657E2" w14:textId="77777777" w:rsidR="00E11DA5" w:rsidRPr="00DE27B6" w:rsidRDefault="00E11DA5" w:rsidP="005670E2">
            <w:pPr>
              <w:spacing w:line="276" w:lineRule="auto"/>
              <w:jc w:val="center"/>
              <w:rPr>
                <w:rFonts w:cs="Arial"/>
                <w:lang w:val="nl-NL"/>
              </w:rPr>
            </w:pPr>
            <w:r w:rsidRPr="00DE27B6">
              <w:rPr>
                <w:rFonts w:cs="Arial"/>
                <w:lang w:val="nl-NL"/>
              </w:rPr>
              <w:t xml:space="preserve">Chef </w:t>
            </w:r>
            <w:r w:rsidR="00843F7B" w:rsidRPr="00843F7B">
              <w:rPr>
                <w:rFonts w:cs="Arial"/>
                <w:i/>
                <w:lang w:val="nl-NL"/>
              </w:rPr>
              <w:t>FB</w:t>
            </w:r>
          </w:p>
        </w:tc>
        <w:tc>
          <w:tcPr>
            <w:tcW w:w="1491" w:type="dxa"/>
          </w:tcPr>
          <w:p w14:paraId="49266273" w14:textId="77777777" w:rsidR="00E11DA5" w:rsidRPr="00DE27B6" w:rsidRDefault="00E11DA5" w:rsidP="005670E2">
            <w:pPr>
              <w:spacing w:line="276" w:lineRule="auto"/>
              <w:jc w:val="center"/>
              <w:rPr>
                <w:rFonts w:cs="Arial"/>
                <w:lang w:val="nl-NL"/>
              </w:rPr>
            </w:pPr>
            <w:r w:rsidRPr="00DE27B6">
              <w:rPr>
                <w:rFonts w:cs="Arial"/>
                <w:lang w:val="nl-NL"/>
              </w:rPr>
              <w:t xml:space="preserve">Chef </w:t>
            </w:r>
            <w:r w:rsidR="00843F7B" w:rsidRPr="00843F7B">
              <w:rPr>
                <w:rFonts w:cs="Arial"/>
                <w:i/>
                <w:lang w:val="nl-NL"/>
              </w:rPr>
              <w:t>FB</w:t>
            </w:r>
          </w:p>
        </w:tc>
        <w:tc>
          <w:tcPr>
            <w:tcW w:w="1417" w:type="dxa"/>
          </w:tcPr>
          <w:p w14:paraId="609BBE9A" w14:textId="77777777" w:rsidR="00E11DA5" w:rsidRPr="00DE27B6" w:rsidRDefault="00E11DA5" w:rsidP="005670E2">
            <w:pPr>
              <w:spacing w:line="276" w:lineRule="auto"/>
              <w:jc w:val="center"/>
              <w:rPr>
                <w:lang w:val="nl-NL"/>
              </w:rPr>
            </w:pPr>
            <w:r w:rsidRPr="00DE27B6">
              <w:rPr>
                <w:rFonts w:cs="Arial"/>
                <w:lang w:val="nl-NL"/>
              </w:rPr>
              <w:t xml:space="preserve">Chef </w:t>
            </w:r>
            <w:r w:rsidR="00843F7B" w:rsidRPr="00843F7B">
              <w:rPr>
                <w:rFonts w:cs="Arial"/>
                <w:i/>
                <w:lang w:val="nl-NL"/>
              </w:rPr>
              <w:t>FB</w:t>
            </w:r>
          </w:p>
        </w:tc>
        <w:tc>
          <w:tcPr>
            <w:tcW w:w="1276" w:type="dxa"/>
          </w:tcPr>
          <w:p w14:paraId="51EBF834" w14:textId="77777777" w:rsidR="00E11DA5" w:rsidRPr="00DE27B6" w:rsidRDefault="00E11DA5" w:rsidP="005670E2">
            <w:pPr>
              <w:spacing w:line="276" w:lineRule="auto"/>
              <w:jc w:val="center"/>
              <w:rPr>
                <w:lang w:val="nl-NL"/>
              </w:rPr>
            </w:pPr>
            <w:r w:rsidRPr="00DE27B6">
              <w:rPr>
                <w:rFonts w:cs="Arial"/>
                <w:lang w:val="nl-NL"/>
              </w:rPr>
              <w:t xml:space="preserve">Chef </w:t>
            </w:r>
            <w:r w:rsidR="00843F7B" w:rsidRPr="00843F7B">
              <w:rPr>
                <w:rFonts w:cs="Arial"/>
                <w:i/>
                <w:lang w:val="nl-NL"/>
              </w:rPr>
              <w:t>FB</w:t>
            </w:r>
          </w:p>
        </w:tc>
      </w:tr>
      <w:tr w:rsidR="00E11DA5" w:rsidRPr="00DE27B6" w14:paraId="1C1ED5DF" w14:textId="77777777" w:rsidTr="005670E2">
        <w:tc>
          <w:tcPr>
            <w:tcW w:w="2486" w:type="dxa"/>
          </w:tcPr>
          <w:p w14:paraId="1543C23E" w14:textId="77777777" w:rsidR="00E11DA5" w:rsidRPr="00DE27B6" w:rsidRDefault="00E11DA5" w:rsidP="005670E2">
            <w:pPr>
              <w:spacing w:line="276" w:lineRule="auto"/>
              <w:rPr>
                <w:rFonts w:cs="Arial"/>
                <w:b/>
                <w:lang w:val="nl-NL"/>
              </w:rPr>
            </w:pPr>
            <w:r w:rsidRPr="00DE27B6">
              <w:rPr>
                <w:rFonts w:cs="Arial"/>
                <w:b/>
                <w:lang w:val="nl-NL"/>
              </w:rPr>
              <w:t>Bij Maximale Hersteltijd</w:t>
            </w:r>
          </w:p>
          <w:p w14:paraId="637F827D" w14:textId="77777777" w:rsidR="00E11DA5" w:rsidRPr="00DE27B6" w:rsidRDefault="00E11DA5" w:rsidP="005670E2">
            <w:pPr>
              <w:spacing w:line="276" w:lineRule="auto"/>
              <w:rPr>
                <w:rFonts w:cs="Arial"/>
                <w:b/>
                <w:lang w:val="nl-NL"/>
              </w:rPr>
            </w:pPr>
          </w:p>
        </w:tc>
        <w:tc>
          <w:tcPr>
            <w:tcW w:w="1410" w:type="dxa"/>
          </w:tcPr>
          <w:p w14:paraId="2DBDD791" w14:textId="77777777" w:rsidR="00E11DA5" w:rsidRPr="00DE27B6" w:rsidRDefault="00E11DA5" w:rsidP="005670E2">
            <w:pPr>
              <w:spacing w:line="276" w:lineRule="auto"/>
              <w:jc w:val="center"/>
              <w:rPr>
                <w:rFonts w:cs="Arial"/>
                <w:lang w:val="nl-NL"/>
              </w:rPr>
            </w:pPr>
            <w:r w:rsidRPr="00DE27B6">
              <w:rPr>
                <w:rFonts w:cs="Arial"/>
                <w:lang w:val="nl-NL"/>
              </w:rPr>
              <w:t>Manager</w:t>
            </w:r>
          </w:p>
          <w:p w14:paraId="6703AD91" w14:textId="77777777" w:rsidR="00E11DA5" w:rsidRPr="00DE27B6" w:rsidRDefault="00843F7B" w:rsidP="005670E2">
            <w:pPr>
              <w:spacing w:line="276" w:lineRule="auto"/>
              <w:jc w:val="center"/>
              <w:rPr>
                <w:rFonts w:cs="Arial"/>
                <w:lang w:val="nl-NL"/>
              </w:rPr>
            </w:pPr>
            <w:r>
              <w:rPr>
                <w:rFonts w:cs="Arial"/>
                <w:lang w:val="nl-NL"/>
              </w:rPr>
              <w:t>...</w:t>
            </w:r>
          </w:p>
        </w:tc>
        <w:tc>
          <w:tcPr>
            <w:tcW w:w="1491" w:type="dxa"/>
          </w:tcPr>
          <w:p w14:paraId="13266FFE" w14:textId="77777777" w:rsidR="00E11DA5" w:rsidRPr="00DE27B6" w:rsidRDefault="00E11DA5" w:rsidP="005670E2">
            <w:pPr>
              <w:spacing w:line="276" w:lineRule="auto"/>
              <w:jc w:val="center"/>
              <w:rPr>
                <w:lang w:val="nl-NL"/>
              </w:rPr>
            </w:pPr>
            <w:r w:rsidRPr="00DE27B6">
              <w:rPr>
                <w:rFonts w:cs="Arial"/>
                <w:lang w:val="nl-NL"/>
              </w:rPr>
              <w:t xml:space="preserve">Chef </w:t>
            </w:r>
            <w:r w:rsidR="00843F7B" w:rsidRPr="00843F7B">
              <w:rPr>
                <w:rFonts w:cs="Arial"/>
                <w:i/>
                <w:lang w:val="nl-NL"/>
              </w:rPr>
              <w:t>FB</w:t>
            </w:r>
          </w:p>
        </w:tc>
        <w:tc>
          <w:tcPr>
            <w:tcW w:w="1417" w:type="dxa"/>
          </w:tcPr>
          <w:p w14:paraId="44A30E5B" w14:textId="77777777" w:rsidR="00E11DA5" w:rsidRPr="00DE27B6" w:rsidRDefault="00E11DA5" w:rsidP="005670E2">
            <w:pPr>
              <w:spacing w:line="276" w:lineRule="auto"/>
              <w:jc w:val="center"/>
              <w:rPr>
                <w:lang w:val="nl-NL"/>
              </w:rPr>
            </w:pPr>
            <w:r w:rsidRPr="00DE27B6">
              <w:rPr>
                <w:rFonts w:cs="Arial"/>
                <w:lang w:val="nl-NL"/>
              </w:rPr>
              <w:t xml:space="preserve">Chef </w:t>
            </w:r>
            <w:r w:rsidR="00843F7B" w:rsidRPr="00843F7B">
              <w:rPr>
                <w:rFonts w:cs="Arial"/>
                <w:i/>
                <w:lang w:val="nl-NL"/>
              </w:rPr>
              <w:t>FB</w:t>
            </w:r>
          </w:p>
        </w:tc>
        <w:tc>
          <w:tcPr>
            <w:tcW w:w="1276" w:type="dxa"/>
          </w:tcPr>
          <w:p w14:paraId="3E6AA3E8" w14:textId="77777777" w:rsidR="00E11DA5" w:rsidRPr="00DE27B6" w:rsidRDefault="00E11DA5" w:rsidP="005670E2">
            <w:pPr>
              <w:spacing w:line="276" w:lineRule="auto"/>
              <w:jc w:val="center"/>
              <w:rPr>
                <w:lang w:val="nl-NL"/>
              </w:rPr>
            </w:pPr>
            <w:r w:rsidRPr="00DE27B6">
              <w:rPr>
                <w:rFonts w:cs="Arial"/>
                <w:lang w:val="nl-NL"/>
              </w:rPr>
              <w:t xml:space="preserve">Chef </w:t>
            </w:r>
            <w:r w:rsidR="00843F7B" w:rsidRPr="00843F7B">
              <w:rPr>
                <w:rFonts w:cs="Arial"/>
                <w:i/>
                <w:lang w:val="nl-NL"/>
              </w:rPr>
              <w:t>FB</w:t>
            </w:r>
          </w:p>
        </w:tc>
      </w:tr>
      <w:tr w:rsidR="00E11DA5" w:rsidRPr="00DE27B6" w14:paraId="6DA8EEE5" w14:textId="77777777" w:rsidTr="005670E2">
        <w:trPr>
          <w:trHeight w:val="566"/>
        </w:trPr>
        <w:tc>
          <w:tcPr>
            <w:tcW w:w="2486" w:type="dxa"/>
          </w:tcPr>
          <w:p w14:paraId="65FF96A3" w14:textId="77777777" w:rsidR="00E11DA5" w:rsidRPr="00DE27B6" w:rsidRDefault="00E11DA5" w:rsidP="005670E2">
            <w:pPr>
              <w:spacing w:line="276" w:lineRule="auto"/>
              <w:rPr>
                <w:rFonts w:cs="Arial"/>
                <w:b/>
                <w:lang w:val="nl-NL"/>
              </w:rPr>
            </w:pPr>
            <w:r w:rsidRPr="00DE27B6">
              <w:rPr>
                <w:rFonts w:cs="Arial"/>
                <w:b/>
                <w:lang w:val="nl-NL"/>
              </w:rPr>
              <w:t>4 uur na Maximale Hersteltijd</w:t>
            </w:r>
          </w:p>
        </w:tc>
        <w:tc>
          <w:tcPr>
            <w:tcW w:w="1410" w:type="dxa"/>
          </w:tcPr>
          <w:p w14:paraId="1942E81F" w14:textId="77777777" w:rsidR="00E11DA5" w:rsidRPr="00DE27B6" w:rsidRDefault="00E11DA5" w:rsidP="005670E2">
            <w:pPr>
              <w:spacing w:line="276" w:lineRule="auto"/>
              <w:jc w:val="center"/>
              <w:rPr>
                <w:rFonts w:cs="Arial"/>
                <w:lang w:val="nl-NL"/>
              </w:rPr>
            </w:pPr>
            <w:r w:rsidRPr="00DE27B6">
              <w:rPr>
                <w:rFonts w:cs="Arial"/>
                <w:lang w:val="nl-NL"/>
              </w:rPr>
              <w:t>Manager</w:t>
            </w:r>
          </w:p>
          <w:p w14:paraId="36CFBF3C" w14:textId="77777777" w:rsidR="00E11DA5" w:rsidRPr="00DE27B6" w:rsidRDefault="00843F7B" w:rsidP="005670E2">
            <w:pPr>
              <w:spacing w:line="276" w:lineRule="auto"/>
              <w:jc w:val="center"/>
              <w:rPr>
                <w:rFonts w:cs="Arial"/>
                <w:lang w:val="nl-NL"/>
              </w:rPr>
            </w:pPr>
            <w:r>
              <w:rPr>
                <w:rFonts w:cs="Arial"/>
                <w:lang w:val="nl-NL"/>
              </w:rPr>
              <w:t>...</w:t>
            </w:r>
          </w:p>
        </w:tc>
        <w:tc>
          <w:tcPr>
            <w:tcW w:w="1491" w:type="dxa"/>
          </w:tcPr>
          <w:p w14:paraId="5AE82FB2" w14:textId="77777777" w:rsidR="00E11DA5" w:rsidRPr="00DE27B6" w:rsidRDefault="00E11DA5" w:rsidP="005670E2">
            <w:pPr>
              <w:spacing w:line="276" w:lineRule="auto"/>
              <w:jc w:val="center"/>
              <w:rPr>
                <w:rFonts w:cs="Arial"/>
                <w:lang w:val="nl-NL"/>
              </w:rPr>
            </w:pPr>
            <w:r w:rsidRPr="00DE27B6">
              <w:rPr>
                <w:rFonts w:cs="Arial"/>
                <w:lang w:val="nl-NL"/>
              </w:rPr>
              <w:t>Manager</w:t>
            </w:r>
          </w:p>
          <w:p w14:paraId="187AA3C5" w14:textId="77777777" w:rsidR="00E11DA5" w:rsidRPr="00DE27B6" w:rsidRDefault="00843F7B" w:rsidP="005670E2">
            <w:pPr>
              <w:spacing w:line="276" w:lineRule="auto"/>
              <w:jc w:val="center"/>
              <w:rPr>
                <w:rFonts w:cs="Arial"/>
                <w:lang w:val="nl-NL"/>
              </w:rPr>
            </w:pPr>
            <w:r>
              <w:rPr>
                <w:rFonts w:cs="Arial"/>
                <w:lang w:val="nl-NL"/>
              </w:rPr>
              <w:t>...</w:t>
            </w:r>
          </w:p>
        </w:tc>
        <w:tc>
          <w:tcPr>
            <w:tcW w:w="1417" w:type="dxa"/>
          </w:tcPr>
          <w:p w14:paraId="33E989D2" w14:textId="77777777" w:rsidR="00E11DA5" w:rsidRPr="00DE27B6" w:rsidRDefault="00E11DA5" w:rsidP="005670E2">
            <w:pPr>
              <w:spacing w:line="276" w:lineRule="auto"/>
              <w:jc w:val="center"/>
              <w:rPr>
                <w:lang w:val="nl-NL"/>
              </w:rPr>
            </w:pPr>
            <w:r w:rsidRPr="00DE27B6">
              <w:rPr>
                <w:rFonts w:cs="Arial"/>
                <w:lang w:val="nl-NL"/>
              </w:rPr>
              <w:t xml:space="preserve">Chef </w:t>
            </w:r>
            <w:r w:rsidR="00843F7B" w:rsidRPr="00843F7B">
              <w:rPr>
                <w:rFonts w:cs="Arial"/>
                <w:i/>
                <w:lang w:val="nl-NL"/>
              </w:rPr>
              <w:t>FB</w:t>
            </w:r>
          </w:p>
        </w:tc>
        <w:tc>
          <w:tcPr>
            <w:tcW w:w="1276" w:type="dxa"/>
          </w:tcPr>
          <w:p w14:paraId="2158FB2F" w14:textId="77777777" w:rsidR="00E11DA5" w:rsidRPr="00DE27B6" w:rsidRDefault="00E11DA5" w:rsidP="005670E2">
            <w:pPr>
              <w:spacing w:line="276" w:lineRule="auto"/>
              <w:jc w:val="center"/>
              <w:rPr>
                <w:lang w:val="nl-NL"/>
              </w:rPr>
            </w:pPr>
            <w:r w:rsidRPr="00DE27B6">
              <w:rPr>
                <w:rFonts w:cs="Arial"/>
                <w:lang w:val="nl-NL"/>
              </w:rPr>
              <w:t xml:space="preserve">Chef </w:t>
            </w:r>
            <w:r w:rsidR="00843F7B" w:rsidRPr="00843F7B">
              <w:rPr>
                <w:rFonts w:cs="Arial"/>
                <w:i/>
                <w:lang w:val="nl-NL"/>
              </w:rPr>
              <w:t>FB</w:t>
            </w:r>
          </w:p>
        </w:tc>
      </w:tr>
      <w:tr w:rsidR="00E11DA5" w:rsidRPr="00DE27B6" w14:paraId="4FE96B15" w14:textId="77777777" w:rsidTr="005670E2">
        <w:tc>
          <w:tcPr>
            <w:tcW w:w="2486" w:type="dxa"/>
          </w:tcPr>
          <w:p w14:paraId="04E1C992" w14:textId="77777777" w:rsidR="00E11DA5" w:rsidRPr="00DE27B6" w:rsidRDefault="00E11DA5" w:rsidP="005670E2">
            <w:pPr>
              <w:spacing w:line="276" w:lineRule="auto"/>
              <w:rPr>
                <w:rFonts w:cs="Arial"/>
                <w:b/>
                <w:lang w:val="nl-NL"/>
              </w:rPr>
            </w:pPr>
            <w:r w:rsidRPr="00DE27B6">
              <w:rPr>
                <w:rFonts w:cs="Arial"/>
                <w:b/>
                <w:lang w:val="nl-NL"/>
              </w:rPr>
              <w:t>24 uur na Maximale Hersteltijd</w:t>
            </w:r>
          </w:p>
        </w:tc>
        <w:tc>
          <w:tcPr>
            <w:tcW w:w="1410" w:type="dxa"/>
          </w:tcPr>
          <w:p w14:paraId="64FE9B9C" w14:textId="77777777" w:rsidR="00E11DA5" w:rsidRPr="00DE27B6" w:rsidRDefault="00E11DA5" w:rsidP="005670E2">
            <w:pPr>
              <w:spacing w:line="276" w:lineRule="auto"/>
              <w:jc w:val="center"/>
              <w:rPr>
                <w:rFonts w:cs="Arial"/>
                <w:lang w:val="nl-NL"/>
              </w:rPr>
            </w:pPr>
            <w:r w:rsidRPr="00DE27B6">
              <w:rPr>
                <w:rFonts w:cs="Arial"/>
                <w:lang w:val="nl-NL"/>
              </w:rPr>
              <w:t>Manager</w:t>
            </w:r>
          </w:p>
          <w:p w14:paraId="16A4AB02" w14:textId="77777777" w:rsidR="00E11DA5" w:rsidRPr="00DE27B6" w:rsidRDefault="00843F7B" w:rsidP="005670E2">
            <w:pPr>
              <w:spacing w:line="276" w:lineRule="auto"/>
              <w:jc w:val="center"/>
              <w:rPr>
                <w:rFonts w:cs="Arial"/>
                <w:lang w:val="nl-NL"/>
              </w:rPr>
            </w:pPr>
            <w:r>
              <w:rPr>
                <w:rFonts w:cs="Arial"/>
                <w:lang w:val="nl-NL"/>
              </w:rPr>
              <w:t>...</w:t>
            </w:r>
          </w:p>
        </w:tc>
        <w:tc>
          <w:tcPr>
            <w:tcW w:w="1491" w:type="dxa"/>
          </w:tcPr>
          <w:p w14:paraId="46411E74" w14:textId="77777777" w:rsidR="00E11DA5" w:rsidRPr="00DE27B6" w:rsidRDefault="00E11DA5" w:rsidP="005670E2">
            <w:pPr>
              <w:spacing w:line="276" w:lineRule="auto"/>
              <w:jc w:val="center"/>
              <w:rPr>
                <w:rFonts w:cs="Arial"/>
                <w:lang w:val="nl-NL"/>
              </w:rPr>
            </w:pPr>
            <w:r w:rsidRPr="00DE27B6">
              <w:rPr>
                <w:rFonts w:cs="Arial"/>
                <w:lang w:val="nl-NL"/>
              </w:rPr>
              <w:t>Manager</w:t>
            </w:r>
          </w:p>
          <w:p w14:paraId="4B3A20DB" w14:textId="77777777" w:rsidR="00E11DA5" w:rsidRPr="00DE27B6" w:rsidRDefault="00843F7B" w:rsidP="005670E2">
            <w:pPr>
              <w:spacing w:line="276" w:lineRule="auto"/>
              <w:jc w:val="center"/>
              <w:rPr>
                <w:rFonts w:cs="Arial"/>
                <w:lang w:val="nl-NL"/>
              </w:rPr>
            </w:pPr>
            <w:r>
              <w:rPr>
                <w:rFonts w:cs="Arial"/>
                <w:lang w:val="nl-NL"/>
              </w:rPr>
              <w:t>...</w:t>
            </w:r>
          </w:p>
        </w:tc>
        <w:tc>
          <w:tcPr>
            <w:tcW w:w="1417" w:type="dxa"/>
          </w:tcPr>
          <w:p w14:paraId="100B4DCC" w14:textId="77777777" w:rsidR="00E11DA5" w:rsidRPr="00DE27B6" w:rsidRDefault="00E11DA5" w:rsidP="005670E2">
            <w:pPr>
              <w:spacing w:line="276" w:lineRule="auto"/>
              <w:jc w:val="center"/>
              <w:rPr>
                <w:rFonts w:cs="Arial"/>
                <w:lang w:val="nl-NL"/>
              </w:rPr>
            </w:pPr>
            <w:r w:rsidRPr="00DE27B6">
              <w:rPr>
                <w:rFonts w:cs="Arial"/>
                <w:lang w:val="nl-NL"/>
              </w:rPr>
              <w:t>Manager</w:t>
            </w:r>
          </w:p>
          <w:p w14:paraId="1CB45597" w14:textId="77777777" w:rsidR="00E11DA5" w:rsidRPr="00DE27B6" w:rsidRDefault="00843F7B" w:rsidP="005670E2">
            <w:pPr>
              <w:spacing w:line="276" w:lineRule="auto"/>
              <w:jc w:val="center"/>
              <w:rPr>
                <w:rFonts w:cs="Arial"/>
                <w:b/>
                <w:lang w:val="nl-NL"/>
              </w:rPr>
            </w:pPr>
            <w:r>
              <w:rPr>
                <w:rFonts w:cs="Arial"/>
                <w:lang w:val="nl-NL"/>
              </w:rPr>
              <w:t>...</w:t>
            </w:r>
          </w:p>
        </w:tc>
        <w:tc>
          <w:tcPr>
            <w:tcW w:w="1276" w:type="dxa"/>
          </w:tcPr>
          <w:p w14:paraId="4D444A76" w14:textId="77777777" w:rsidR="00E11DA5" w:rsidRPr="00DE27B6" w:rsidRDefault="00E11DA5" w:rsidP="005670E2">
            <w:pPr>
              <w:spacing w:line="276" w:lineRule="auto"/>
              <w:jc w:val="center"/>
              <w:rPr>
                <w:rFonts w:cs="Arial"/>
                <w:lang w:val="nl-NL"/>
              </w:rPr>
            </w:pPr>
            <w:r w:rsidRPr="00DE27B6">
              <w:rPr>
                <w:rFonts w:cs="Arial"/>
                <w:lang w:val="nl-NL"/>
              </w:rPr>
              <w:t xml:space="preserve">Chef </w:t>
            </w:r>
            <w:r w:rsidR="00843F7B" w:rsidRPr="00843F7B">
              <w:rPr>
                <w:rFonts w:cs="Arial"/>
                <w:i/>
                <w:lang w:val="nl-NL"/>
              </w:rPr>
              <w:t>FB</w:t>
            </w:r>
          </w:p>
        </w:tc>
      </w:tr>
      <w:tr w:rsidR="00E11DA5" w:rsidRPr="00DE27B6" w14:paraId="6844E56E" w14:textId="77777777" w:rsidTr="005670E2">
        <w:trPr>
          <w:trHeight w:val="524"/>
        </w:trPr>
        <w:tc>
          <w:tcPr>
            <w:tcW w:w="2486" w:type="dxa"/>
          </w:tcPr>
          <w:p w14:paraId="48BDD2C7" w14:textId="77777777" w:rsidR="00E11DA5" w:rsidRPr="00DE27B6" w:rsidRDefault="00E11DA5" w:rsidP="005670E2">
            <w:pPr>
              <w:spacing w:line="276" w:lineRule="auto"/>
              <w:rPr>
                <w:rFonts w:cs="Arial"/>
                <w:b/>
                <w:lang w:val="nl-NL"/>
              </w:rPr>
            </w:pPr>
            <w:r w:rsidRPr="00DE27B6">
              <w:rPr>
                <w:rFonts w:cs="Arial"/>
                <w:b/>
                <w:lang w:val="nl-NL"/>
              </w:rPr>
              <w:t>48 uur na Maximale Hersteltijd</w:t>
            </w:r>
          </w:p>
        </w:tc>
        <w:tc>
          <w:tcPr>
            <w:tcW w:w="1410" w:type="dxa"/>
          </w:tcPr>
          <w:p w14:paraId="354C0771" w14:textId="77777777" w:rsidR="00E11DA5" w:rsidRPr="00DE27B6" w:rsidRDefault="00E11DA5" w:rsidP="005670E2">
            <w:pPr>
              <w:spacing w:line="276" w:lineRule="auto"/>
              <w:jc w:val="center"/>
              <w:rPr>
                <w:rFonts w:cs="Arial"/>
                <w:lang w:val="nl-NL"/>
              </w:rPr>
            </w:pPr>
            <w:r w:rsidRPr="00DE27B6">
              <w:rPr>
                <w:rFonts w:cs="Arial"/>
                <w:lang w:val="nl-NL"/>
              </w:rPr>
              <w:t>Manager</w:t>
            </w:r>
          </w:p>
          <w:p w14:paraId="40C64A26" w14:textId="77777777" w:rsidR="00E11DA5" w:rsidRPr="00DE27B6" w:rsidRDefault="00843F7B" w:rsidP="005670E2">
            <w:pPr>
              <w:spacing w:line="276" w:lineRule="auto"/>
              <w:jc w:val="center"/>
              <w:rPr>
                <w:rFonts w:cs="Arial"/>
                <w:lang w:val="nl-NL"/>
              </w:rPr>
            </w:pPr>
            <w:r>
              <w:rPr>
                <w:rFonts w:cs="Arial"/>
                <w:lang w:val="nl-NL"/>
              </w:rPr>
              <w:t>...</w:t>
            </w:r>
          </w:p>
        </w:tc>
        <w:tc>
          <w:tcPr>
            <w:tcW w:w="1491" w:type="dxa"/>
          </w:tcPr>
          <w:p w14:paraId="12177451" w14:textId="77777777" w:rsidR="00E11DA5" w:rsidRPr="00DE27B6" w:rsidRDefault="00E11DA5" w:rsidP="005670E2">
            <w:pPr>
              <w:spacing w:line="276" w:lineRule="auto"/>
              <w:jc w:val="center"/>
              <w:rPr>
                <w:rFonts w:cs="Arial"/>
                <w:lang w:val="nl-NL"/>
              </w:rPr>
            </w:pPr>
            <w:r w:rsidRPr="00DE27B6">
              <w:rPr>
                <w:rFonts w:cs="Arial"/>
                <w:lang w:val="nl-NL"/>
              </w:rPr>
              <w:t xml:space="preserve">Manager </w:t>
            </w:r>
          </w:p>
          <w:p w14:paraId="28D5F91B" w14:textId="77777777" w:rsidR="00E11DA5" w:rsidRPr="00DE27B6" w:rsidRDefault="00843F7B" w:rsidP="005670E2">
            <w:pPr>
              <w:spacing w:line="276" w:lineRule="auto"/>
              <w:jc w:val="center"/>
              <w:rPr>
                <w:rFonts w:cs="Arial"/>
                <w:lang w:val="nl-NL"/>
              </w:rPr>
            </w:pPr>
            <w:r>
              <w:rPr>
                <w:rFonts w:cs="Arial"/>
                <w:lang w:val="nl-NL"/>
              </w:rPr>
              <w:t>...</w:t>
            </w:r>
          </w:p>
        </w:tc>
        <w:tc>
          <w:tcPr>
            <w:tcW w:w="1417" w:type="dxa"/>
          </w:tcPr>
          <w:p w14:paraId="33C244B2" w14:textId="77777777" w:rsidR="00E11DA5" w:rsidRPr="00DE27B6" w:rsidRDefault="00E11DA5" w:rsidP="005670E2">
            <w:pPr>
              <w:spacing w:line="276" w:lineRule="auto"/>
              <w:jc w:val="center"/>
              <w:rPr>
                <w:rFonts w:cs="Arial"/>
                <w:lang w:val="nl-NL"/>
              </w:rPr>
            </w:pPr>
            <w:r w:rsidRPr="00DE27B6">
              <w:rPr>
                <w:rFonts w:cs="Arial"/>
                <w:lang w:val="nl-NL"/>
              </w:rPr>
              <w:t xml:space="preserve">Manager </w:t>
            </w:r>
          </w:p>
          <w:p w14:paraId="3ED229DF" w14:textId="77777777" w:rsidR="00E11DA5" w:rsidRPr="00DE27B6" w:rsidRDefault="00843F7B" w:rsidP="005670E2">
            <w:pPr>
              <w:spacing w:line="276" w:lineRule="auto"/>
              <w:jc w:val="center"/>
              <w:rPr>
                <w:rFonts w:cs="Arial"/>
                <w:b/>
                <w:lang w:val="nl-NL"/>
              </w:rPr>
            </w:pPr>
            <w:r>
              <w:rPr>
                <w:rFonts w:cs="Arial"/>
                <w:lang w:val="nl-NL"/>
              </w:rPr>
              <w:t>...</w:t>
            </w:r>
          </w:p>
        </w:tc>
        <w:tc>
          <w:tcPr>
            <w:tcW w:w="1276" w:type="dxa"/>
          </w:tcPr>
          <w:p w14:paraId="1F9D153F" w14:textId="77777777" w:rsidR="00E11DA5" w:rsidRPr="00DE27B6" w:rsidRDefault="00E11DA5" w:rsidP="005670E2">
            <w:pPr>
              <w:spacing w:line="276" w:lineRule="auto"/>
              <w:jc w:val="center"/>
              <w:rPr>
                <w:rFonts w:cs="Arial"/>
                <w:lang w:val="nl-NL"/>
              </w:rPr>
            </w:pPr>
            <w:r w:rsidRPr="00DE27B6">
              <w:rPr>
                <w:rFonts w:cs="Arial"/>
                <w:lang w:val="nl-NL"/>
              </w:rPr>
              <w:t xml:space="preserve">Chef </w:t>
            </w:r>
            <w:r w:rsidR="00843F7B" w:rsidRPr="00843F7B">
              <w:rPr>
                <w:rFonts w:cs="Arial"/>
                <w:i/>
                <w:lang w:val="nl-NL"/>
              </w:rPr>
              <w:t>FB</w:t>
            </w:r>
          </w:p>
        </w:tc>
      </w:tr>
    </w:tbl>
    <w:p w14:paraId="36229B1B" w14:textId="77777777" w:rsidR="00E11DA5" w:rsidRPr="00DE27B6" w:rsidRDefault="00E11DA5" w:rsidP="00E11DA5">
      <w:pPr>
        <w:spacing w:line="276" w:lineRule="auto"/>
        <w:rPr>
          <w:rFonts w:cs="Arial"/>
          <w:lang w:val="nl-NL"/>
        </w:rPr>
      </w:pPr>
    </w:p>
    <w:p w14:paraId="68A53518" w14:textId="77777777" w:rsidR="00E11DA5" w:rsidRPr="00DE27B6" w:rsidRDefault="00E11DA5" w:rsidP="00E11DA5">
      <w:pPr>
        <w:spacing w:line="276" w:lineRule="auto"/>
        <w:rPr>
          <w:rFonts w:cs="Arial"/>
          <w:lang w:val="nl-NL"/>
        </w:rPr>
      </w:pPr>
      <w:r w:rsidRPr="00DE27B6">
        <w:rPr>
          <w:rFonts w:cs="Arial"/>
          <w:lang w:val="nl-NL"/>
        </w:rPr>
        <w:t>De tabel geeft de standaard termijnen weer. Per systeem kunnen, indien Opdrachtgever dat wenst, afwijkende afspraken worden gemaakt. Deze worden vervolgens in de SLA vastgelegd.</w:t>
      </w:r>
    </w:p>
    <w:p w14:paraId="24F2D534" w14:textId="77777777" w:rsidR="00E11DA5" w:rsidRPr="00DE27B6" w:rsidRDefault="00E11DA5" w:rsidP="00E11DA5">
      <w:pPr>
        <w:spacing w:line="276" w:lineRule="auto"/>
        <w:rPr>
          <w:rFonts w:cs="Arial"/>
          <w:lang w:val="nl-NL"/>
        </w:rPr>
      </w:pPr>
    </w:p>
    <w:p w14:paraId="12E9EC8F" w14:textId="77777777" w:rsidR="00E11DA5" w:rsidRPr="00DE27B6" w:rsidRDefault="00E11DA5" w:rsidP="00E11DA5">
      <w:pPr>
        <w:spacing w:line="276" w:lineRule="auto"/>
        <w:rPr>
          <w:rFonts w:cs="Arial"/>
          <w:lang w:val="nl-NL"/>
        </w:rPr>
      </w:pPr>
      <w:r w:rsidRPr="00DE27B6">
        <w:rPr>
          <w:rFonts w:cs="Arial"/>
          <w:lang w:val="nl-NL"/>
        </w:rPr>
        <w:t xml:space="preserve">De escalatieperiodes zijn vastgelegd in het </w:t>
      </w:r>
      <w:proofErr w:type="spellStart"/>
      <w:r w:rsidRPr="00DE27B6">
        <w:rPr>
          <w:rFonts w:cs="Arial"/>
          <w:lang w:val="nl-NL"/>
        </w:rPr>
        <w:t>storingsopheffingsproces</w:t>
      </w:r>
      <w:proofErr w:type="spellEnd"/>
      <w:r w:rsidRPr="00DE27B6">
        <w:rPr>
          <w:rFonts w:cs="Arial"/>
          <w:lang w:val="nl-NL"/>
        </w:rPr>
        <w:t xml:space="preserve"> (zie bovenstaande tabel); Opdrachtgever hoeft hierop géén actie te ondernemen. Opdrachtnemer zal Opdrachtgever tijdig en regelmatig informeren over de voortgang en de status van de afhandeling. </w:t>
      </w:r>
    </w:p>
    <w:p w14:paraId="3324D40F" w14:textId="77777777" w:rsidR="00E11DA5" w:rsidRPr="00DE27B6" w:rsidRDefault="00E11DA5" w:rsidP="00E11DA5">
      <w:pPr>
        <w:spacing w:line="276" w:lineRule="auto"/>
        <w:rPr>
          <w:rFonts w:cs="Arial"/>
          <w:lang w:val="nl-NL"/>
        </w:rPr>
      </w:pPr>
    </w:p>
    <w:p w14:paraId="26E82070" w14:textId="77777777" w:rsidR="00E11DA5" w:rsidRPr="00DE27B6" w:rsidRDefault="00E11DA5" w:rsidP="00E11DA5">
      <w:pPr>
        <w:spacing w:line="276" w:lineRule="auto"/>
        <w:rPr>
          <w:rFonts w:cs="Arial"/>
          <w:lang w:val="nl-NL"/>
        </w:rPr>
      </w:pPr>
      <w:r w:rsidRPr="00DE27B6">
        <w:rPr>
          <w:rFonts w:cs="Arial"/>
          <w:lang w:val="nl-NL"/>
        </w:rPr>
        <w:t>De in de tabel vermelde contactpersonen zijn op dat moment binnen Opdrachtnemer verantwoordelijk voor het verloop van de escalatieprocedure.</w:t>
      </w:r>
    </w:p>
    <w:p w14:paraId="32312C20" w14:textId="77777777" w:rsidR="00E11DA5" w:rsidRPr="00DE27B6" w:rsidRDefault="00E11DA5" w:rsidP="00E11DA5">
      <w:pPr>
        <w:rPr>
          <w:lang w:val="nl-NL" w:eastAsia="nl-NL"/>
        </w:rPr>
      </w:pPr>
    </w:p>
    <w:p w14:paraId="23768D63" w14:textId="77777777" w:rsidR="00E11DA5" w:rsidRPr="00DE27B6" w:rsidRDefault="00E11DA5" w:rsidP="00E11DA5">
      <w:pPr>
        <w:spacing w:line="276" w:lineRule="auto"/>
        <w:rPr>
          <w:rFonts w:cs="Arial"/>
          <w:lang w:val="nl-NL"/>
        </w:rPr>
      </w:pPr>
      <w:r w:rsidRPr="00DE27B6">
        <w:rPr>
          <w:rFonts w:cs="Arial"/>
          <w:lang w:val="nl-NL"/>
        </w:rPr>
        <w:t xml:space="preserve">Bij afwezigheid van </w:t>
      </w:r>
      <w:proofErr w:type="gramStart"/>
      <w:r w:rsidRPr="00DE27B6">
        <w:rPr>
          <w:rFonts w:cs="Arial"/>
          <w:lang w:val="nl-NL"/>
        </w:rPr>
        <w:t>één</w:t>
      </w:r>
      <w:proofErr w:type="gramEnd"/>
      <w:r w:rsidRPr="00DE27B6">
        <w:rPr>
          <w:rFonts w:cs="Arial"/>
          <w:lang w:val="nl-NL"/>
        </w:rPr>
        <w:t xml:space="preserve"> van bovengenoemde functionarissen zal de eerstvolgend hogere functionaris worden ingeschakeld.</w:t>
      </w:r>
    </w:p>
    <w:p w14:paraId="161AC691" w14:textId="77777777" w:rsidR="00960FEA" w:rsidRPr="00DE27B6" w:rsidRDefault="00960FEA" w:rsidP="00233E5E">
      <w:pPr>
        <w:pStyle w:val="Kop1"/>
        <w:numPr>
          <w:ilvl w:val="0"/>
          <w:numId w:val="0"/>
        </w:numPr>
        <w:spacing w:before="0"/>
        <w:ind w:left="432" w:hanging="432"/>
        <w:rPr>
          <w:lang w:val="nl-NL"/>
        </w:rPr>
      </w:pPr>
      <w:r w:rsidRPr="00DE27B6">
        <w:rPr>
          <w:sz w:val="20"/>
          <w:lang w:val="nl-NL"/>
        </w:rPr>
        <w:br w:type="page"/>
      </w:r>
      <w:bookmarkStart w:id="30" w:name="_Toc378773892"/>
      <w:bookmarkStart w:id="31" w:name="_Toc428960251"/>
      <w:bookmarkEnd w:id="22"/>
      <w:bookmarkEnd w:id="23"/>
      <w:bookmarkEnd w:id="24"/>
      <w:bookmarkEnd w:id="25"/>
      <w:bookmarkEnd w:id="26"/>
      <w:bookmarkEnd w:id="27"/>
      <w:bookmarkEnd w:id="28"/>
      <w:bookmarkEnd w:id="29"/>
      <w:r w:rsidRPr="00DE27B6">
        <w:rPr>
          <w:lang w:val="nl-NL"/>
        </w:rPr>
        <w:lastRenderedPageBreak/>
        <w:t>B</w:t>
      </w:r>
      <w:r w:rsidR="001D02AB" w:rsidRPr="00DE27B6">
        <w:rPr>
          <w:lang w:val="nl-NL"/>
        </w:rPr>
        <w:t>IJLAGE</w:t>
      </w:r>
      <w:r w:rsidRPr="00DE27B6">
        <w:rPr>
          <w:lang w:val="nl-NL"/>
        </w:rPr>
        <w:t xml:space="preserve"> </w:t>
      </w:r>
      <w:proofErr w:type="gramStart"/>
      <w:r w:rsidR="00DC1E23" w:rsidRPr="00DE27B6">
        <w:rPr>
          <w:lang w:val="nl-NL"/>
        </w:rPr>
        <w:t>A</w:t>
      </w:r>
      <w:r w:rsidR="001D02AB" w:rsidRPr="00DE27B6">
        <w:rPr>
          <w:lang w:val="nl-NL"/>
        </w:rPr>
        <w:t xml:space="preserve"> </w:t>
      </w:r>
      <w:r w:rsidRPr="00DE27B6">
        <w:rPr>
          <w:lang w:val="nl-NL"/>
        </w:rPr>
        <w:t>:</w:t>
      </w:r>
      <w:proofErr w:type="gramEnd"/>
      <w:r w:rsidRPr="00DE27B6">
        <w:rPr>
          <w:lang w:val="nl-NL"/>
        </w:rPr>
        <w:t xml:space="preserve"> </w:t>
      </w:r>
      <w:bookmarkEnd w:id="30"/>
      <w:r w:rsidR="0082115B" w:rsidRPr="00DE27B6">
        <w:rPr>
          <w:lang w:val="nl-NL"/>
        </w:rPr>
        <w:t xml:space="preserve">Nadere </w:t>
      </w:r>
      <w:r w:rsidR="004572B4" w:rsidRPr="00DE27B6">
        <w:rPr>
          <w:lang w:val="nl-NL"/>
        </w:rPr>
        <w:t>vaststelling</w:t>
      </w:r>
      <w:r w:rsidR="0082115B" w:rsidRPr="00DE27B6">
        <w:rPr>
          <w:lang w:val="nl-NL"/>
        </w:rPr>
        <w:t xml:space="preserve"> beheerde objecten</w:t>
      </w:r>
      <w:bookmarkEnd w:id="31"/>
    </w:p>
    <w:p w14:paraId="1C40539D" w14:textId="77777777" w:rsidR="00C055A7" w:rsidRPr="00DE27B6" w:rsidRDefault="00C055A7" w:rsidP="00C055A7">
      <w:pPr>
        <w:rPr>
          <w:lang w:val="nl-NL"/>
        </w:rPr>
      </w:pPr>
    </w:p>
    <w:p w14:paraId="6AD46495" w14:textId="77777777" w:rsidR="009500D6" w:rsidRPr="00DE27B6" w:rsidRDefault="009500D6" w:rsidP="009500D6">
      <w:pPr>
        <w:rPr>
          <w:b/>
          <w:u w:val="single"/>
          <w:lang w:val="nl-NL"/>
        </w:rPr>
      </w:pPr>
      <w:r w:rsidRPr="00DE27B6">
        <w:rPr>
          <w:b/>
          <w:u w:val="single"/>
          <w:lang w:val="nl-NL"/>
        </w:rPr>
        <w:t>Functionaliteiten</w:t>
      </w:r>
    </w:p>
    <w:p w14:paraId="71238AF5" w14:textId="77777777" w:rsidR="009500D6" w:rsidRPr="00DE27B6" w:rsidRDefault="009500D6" w:rsidP="009500D6">
      <w:pPr>
        <w:rPr>
          <w:lang w:val="nl-NL"/>
        </w:rPr>
      </w:pPr>
    </w:p>
    <w:p w14:paraId="7B96C951" w14:textId="77777777" w:rsidR="009500D6" w:rsidRPr="00DE27B6" w:rsidRDefault="009500D6" w:rsidP="009500D6">
      <w:pPr>
        <w:rPr>
          <w:lang w:val="nl-NL"/>
        </w:rPr>
      </w:pPr>
      <w:r w:rsidRPr="00DE27B6">
        <w:rPr>
          <w:lang w:val="nl-NL"/>
        </w:rPr>
        <w:t>M.b.t. de beheerde informatiesystemen, is deze SLA van toepassing op de volgende functionaliteiten:</w:t>
      </w:r>
    </w:p>
    <w:p w14:paraId="62B6336A" w14:textId="77777777" w:rsidR="00550022" w:rsidRPr="00DE27B6" w:rsidRDefault="00550022" w:rsidP="00550022">
      <w:pPr>
        <w:rPr>
          <w:lang w:val="nl-NL"/>
        </w:rPr>
      </w:pPr>
    </w:p>
    <w:p w14:paraId="02DF679E" w14:textId="77777777" w:rsidR="0022488A" w:rsidRPr="00DE27B6" w:rsidRDefault="001B4C72" w:rsidP="00701690">
      <w:pPr>
        <w:pStyle w:val="Lijstalinea"/>
        <w:numPr>
          <w:ilvl w:val="0"/>
          <w:numId w:val="7"/>
        </w:numPr>
        <w:spacing w:line="276" w:lineRule="auto"/>
        <w:rPr>
          <w:sz w:val="20"/>
          <w:szCs w:val="20"/>
        </w:rPr>
      </w:pPr>
      <w:r>
        <w:rPr>
          <w:i/>
          <w:sz w:val="20"/>
          <w:szCs w:val="20"/>
        </w:rPr>
        <w:t>Systeem 1</w:t>
      </w:r>
      <w:r w:rsidR="009500D6" w:rsidRPr="00DE27B6">
        <w:rPr>
          <w:sz w:val="20"/>
          <w:szCs w:val="20"/>
        </w:rPr>
        <w:t xml:space="preserve"> - alle functionaliteiten</w:t>
      </w:r>
    </w:p>
    <w:p w14:paraId="4F96C069" w14:textId="77777777" w:rsidR="00921B2E" w:rsidRPr="00DE27B6" w:rsidRDefault="001B4C72" w:rsidP="00701690">
      <w:pPr>
        <w:pStyle w:val="Lijstalinea"/>
        <w:numPr>
          <w:ilvl w:val="0"/>
          <w:numId w:val="7"/>
        </w:numPr>
        <w:spacing w:line="276" w:lineRule="auto"/>
        <w:rPr>
          <w:sz w:val="20"/>
          <w:szCs w:val="20"/>
        </w:rPr>
      </w:pPr>
      <w:r>
        <w:rPr>
          <w:i/>
          <w:sz w:val="20"/>
          <w:szCs w:val="20"/>
        </w:rPr>
        <w:t>Systeem 2</w:t>
      </w:r>
      <w:r w:rsidR="009500D6" w:rsidRPr="00DE27B6">
        <w:rPr>
          <w:sz w:val="20"/>
          <w:szCs w:val="20"/>
        </w:rPr>
        <w:t xml:space="preserve"> - alle functionaliteiten</w:t>
      </w:r>
    </w:p>
    <w:p w14:paraId="656055D6" w14:textId="77777777" w:rsidR="00921B2E" w:rsidRPr="00DE27B6" w:rsidRDefault="001B4C72" w:rsidP="00701690">
      <w:pPr>
        <w:pStyle w:val="Lijstalinea"/>
        <w:numPr>
          <w:ilvl w:val="0"/>
          <w:numId w:val="7"/>
        </w:numPr>
        <w:spacing w:line="276" w:lineRule="auto"/>
        <w:rPr>
          <w:sz w:val="20"/>
          <w:szCs w:val="20"/>
        </w:rPr>
      </w:pPr>
      <w:r>
        <w:rPr>
          <w:i/>
          <w:sz w:val="20"/>
          <w:szCs w:val="20"/>
        </w:rPr>
        <w:t xml:space="preserve">Systeem </w:t>
      </w:r>
      <w:proofErr w:type="gramStart"/>
      <w:r>
        <w:rPr>
          <w:i/>
          <w:sz w:val="20"/>
          <w:szCs w:val="20"/>
        </w:rPr>
        <w:t>3</w:t>
      </w:r>
      <w:r w:rsidR="009500D6" w:rsidRPr="00DE27B6">
        <w:rPr>
          <w:sz w:val="20"/>
          <w:szCs w:val="20"/>
        </w:rPr>
        <w:t xml:space="preserve"> - </w:t>
      </w:r>
      <w:r>
        <w:rPr>
          <w:sz w:val="20"/>
          <w:szCs w:val="20"/>
        </w:rPr>
        <w:t>de</w:t>
      </w:r>
      <w:proofErr w:type="gramEnd"/>
      <w:r w:rsidR="009500D6" w:rsidRPr="00DE27B6">
        <w:rPr>
          <w:sz w:val="20"/>
          <w:szCs w:val="20"/>
        </w:rPr>
        <w:t xml:space="preserve"> functionaliteiten</w:t>
      </w:r>
      <w:r>
        <w:rPr>
          <w:sz w:val="20"/>
          <w:szCs w:val="20"/>
        </w:rPr>
        <w:t xml:space="preserve"> t.b.v. ... en ...</w:t>
      </w:r>
    </w:p>
    <w:p w14:paraId="3BC9CD7B" w14:textId="77777777" w:rsidR="00C055A7" w:rsidRDefault="001B4C72" w:rsidP="00C055A7">
      <w:pPr>
        <w:spacing w:line="276" w:lineRule="auto"/>
        <w:rPr>
          <w:lang w:val="nl-NL"/>
        </w:rPr>
      </w:pPr>
      <w:r>
        <w:rPr>
          <w:i/>
          <w:lang w:val="nl-NL"/>
        </w:rPr>
        <w:t xml:space="preserve">Hier dus expliciet aangeven welke </w:t>
      </w:r>
      <w:r w:rsidR="00C2059A">
        <w:rPr>
          <w:i/>
          <w:lang w:val="nl-NL"/>
        </w:rPr>
        <w:t xml:space="preserve">functionaliteiten </w:t>
      </w:r>
      <w:r>
        <w:rPr>
          <w:i/>
          <w:lang w:val="nl-NL"/>
        </w:rPr>
        <w:t xml:space="preserve">wel door </w:t>
      </w:r>
      <w:r w:rsidR="00843F7B" w:rsidRPr="00843F7B">
        <w:rPr>
          <w:i/>
          <w:lang w:val="nl-NL"/>
        </w:rPr>
        <w:t>FB</w:t>
      </w:r>
      <w:r>
        <w:rPr>
          <w:i/>
          <w:lang w:val="nl-NL"/>
        </w:rPr>
        <w:t xml:space="preserve"> worden beheerd als het niet alle functionaliteiten zijn van het betrokken systeem.</w:t>
      </w:r>
    </w:p>
    <w:p w14:paraId="47DCC040" w14:textId="77777777" w:rsidR="001B4C72" w:rsidRPr="001B4C72" w:rsidRDefault="001B4C72" w:rsidP="00C055A7">
      <w:pPr>
        <w:spacing w:line="276" w:lineRule="auto"/>
        <w:rPr>
          <w:lang w:val="nl-NL"/>
        </w:rPr>
      </w:pPr>
    </w:p>
    <w:p w14:paraId="7AC8258C" w14:textId="77777777" w:rsidR="00550022" w:rsidRPr="00DE27B6" w:rsidRDefault="00550022" w:rsidP="00C055A7">
      <w:pPr>
        <w:rPr>
          <w:b/>
          <w:u w:val="single"/>
          <w:lang w:val="nl-NL"/>
        </w:rPr>
      </w:pPr>
      <w:r w:rsidRPr="00DE27B6">
        <w:rPr>
          <w:b/>
          <w:u w:val="single"/>
          <w:lang w:val="nl-NL"/>
        </w:rPr>
        <w:t>Interfaces</w:t>
      </w:r>
    </w:p>
    <w:p w14:paraId="6B5564F1" w14:textId="77777777" w:rsidR="00150DF6" w:rsidRPr="00DE27B6" w:rsidRDefault="00150DF6" w:rsidP="00550022">
      <w:pPr>
        <w:rPr>
          <w:lang w:val="nl-NL"/>
        </w:rPr>
      </w:pPr>
    </w:p>
    <w:p w14:paraId="460E5FC5" w14:textId="77777777" w:rsidR="001408B7" w:rsidRPr="00DE27B6" w:rsidRDefault="001408B7" w:rsidP="001408B7">
      <w:pPr>
        <w:rPr>
          <w:lang w:val="nl-NL"/>
        </w:rPr>
      </w:pPr>
      <w:r w:rsidRPr="00DE27B6">
        <w:rPr>
          <w:lang w:val="nl-NL"/>
        </w:rPr>
        <w:t xml:space="preserve">Om verstoringen door interfaceproblemen te voorkomen, zal Opdrachtnemer de benodigde afspraken maken met de beheerders van </w:t>
      </w:r>
      <w:proofErr w:type="spellStart"/>
      <w:r w:rsidRPr="00DE27B6">
        <w:rPr>
          <w:lang w:val="nl-NL"/>
        </w:rPr>
        <w:t>interfacende</w:t>
      </w:r>
      <w:proofErr w:type="spellEnd"/>
      <w:r w:rsidRPr="00DE27B6">
        <w:rPr>
          <w:lang w:val="nl-NL"/>
        </w:rPr>
        <w:t xml:space="preserve"> systemen. Deze kunnen zich zowel binnen de </w:t>
      </w:r>
      <w:r w:rsidR="00843F7B" w:rsidRPr="00843F7B">
        <w:rPr>
          <w:i/>
          <w:lang w:val="nl-NL"/>
        </w:rPr>
        <w:t>ORGANISATIE</w:t>
      </w:r>
      <w:r w:rsidRPr="00DE27B6">
        <w:rPr>
          <w:lang w:val="nl-NL"/>
        </w:rPr>
        <w:t xml:space="preserve"> bevinden als bij externe partijen.</w:t>
      </w:r>
    </w:p>
    <w:p w14:paraId="307CE9E6" w14:textId="77777777" w:rsidR="001408B7" w:rsidRPr="00DE27B6" w:rsidRDefault="001408B7" w:rsidP="001408B7">
      <w:pPr>
        <w:rPr>
          <w:lang w:val="nl-NL"/>
        </w:rPr>
      </w:pPr>
    </w:p>
    <w:p w14:paraId="4325F485" w14:textId="77777777" w:rsidR="001408B7" w:rsidRPr="00DE27B6" w:rsidRDefault="001408B7" w:rsidP="001408B7">
      <w:pPr>
        <w:rPr>
          <w:b/>
          <w:u w:val="single"/>
          <w:lang w:val="nl-NL"/>
        </w:rPr>
      </w:pPr>
      <w:r w:rsidRPr="00DE27B6">
        <w:rPr>
          <w:b/>
          <w:u w:val="single"/>
          <w:lang w:val="nl-NL"/>
        </w:rPr>
        <w:t>Overige objecten</w:t>
      </w:r>
    </w:p>
    <w:p w14:paraId="22227599" w14:textId="77777777" w:rsidR="001408B7" w:rsidRPr="00DE27B6" w:rsidRDefault="001408B7" w:rsidP="001408B7">
      <w:pPr>
        <w:rPr>
          <w:lang w:val="nl-NL"/>
        </w:rPr>
      </w:pPr>
    </w:p>
    <w:p w14:paraId="1F063BE9" w14:textId="77777777" w:rsidR="001408B7" w:rsidRPr="00DE27B6" w:rsidRDefault="001408B7" w:rsidP="001408B7">
      <w:pPr>
        <w:rPr>
          <w:lang w:val="nl-NL"/>
        </w:rPr>
      </w:pPr>
      <w:r w:rsidRPr="00DE27B6">
        <w:rPr>
          <w:lang w:val="nl-NL"/>
        </w:rPr>
        <w:t>Ten bate van het beheer en gebruik zal Opdrachtnemer ook het beheer verzorgen van:</w:t>
      </w:r>
    </w:p>
    <w:p w14:paraId="4D351E81" w14:textId="77777777" w:rsidR="001408B7" w:rsidRPr="00DE27B6" w:rsidRDefault="001408B7" w:rsidP="001408B7">
      <w:pPr>
        <w:rPr>
          <w:lang w:val="nl-NL"/>
        </w:rPr>
      </w:pPr>
    </w:p>
    <w:p w14:paraId="09E011EF" w14:textId="77777777" w:rsidR="001408B7" w:rsidRPr="00DE27B6" w:rsidRDefault="001408B7" w:rsidP="001408B7">
      <w:pPr>
        <w:pStyle w:val="Lijstalinea"/>
        <w:numPr>
          <w:ilvl w:val="0"/>
          <w:numId w:val="8"/>
        </w:numPr>
        <w:spacing w:line="276" w:lineRule="auto"/>
      </w:pPr>
      <w:r w:rsidRPr="00DE27B6">
        <w:rPr>
          <w:sz w:val="20"/>
        </w:rPr>
        <w:t>Gebruikersdocumentatie als gebruikershandleidingen en opleidingsmateriaal (in het geval dat gebruikersopleidingen door Opdrachtnemer worden verzorgd)</w:t>
      </w:r>
    </w:p>
    <w:p w14:paraId="741CB3D8" w14:textId="77777777" w:rsidR="001408B7" w:rsidRPr="00DE27B6" w:rsidRDefault="001408B7" w:rsidP="001408B7">
      <w:pPr>
        <w:pStyle w:val="Lijstalinea"/>
        <w:numPr>
          <w:ilvl w:val="0"/>
          <w:numId w:val="8"/>
        </w:numPr>
        <w:spacing w:line="276" w:lineRule="auto"/>
      </w:pPr>
      <w:r w:rsidRPr="00DE27B6">
        <w:rPr>
          <w:sz w:val="20"/>
        </w:rPr>
        <w:t>Functioneel beheerdocumentatie</w:t>
      </w:r>
    </w:p>
    <w:p w14:paraId="0C2C6440" w14:textId="77777777" w:rsidR="001408B7" w:rsidRPr="00DE27B6" w:rsidRDefault="001408B7" w:rsidP="001408B7">
      <w:pPr>
        <w:pStyle w:val="Lijstalinea"/>
        <w:numPr>
          <w:ilvl w:val="0"/>
          <w:numId w:val="8"/>
        </w:numPr>
        <w:spacing w:line="276" w:lineRule="auto"/>
      </w:pPr>
      <w:r w:rsidRPr="00DE27B6">
        <w:rPr>
          <w:sz w:val="20"/>
        </w:rPr>
        <w:t>Testware t.b.v. de Functionele Acceptatietest en Gebruikersacceptatietest</w:t>
      </w:r>
    </w:p>
    <w:p w14:paraId="1E0EAB9E" w14:textId="77777777" w:rsidR="001408B7" w:rsidRPr="00DE27B6" w:rsidRDefault="001408B7" w:rsidP="001408B7">
      <w:pPr>
        <w:pStyle w:val="Lijstalinea"/>
        <w:numPr>
          <w:ilvl w:val="0"/>
          <w:numId w:val="8"/>
        </w:numPr>
        <w:spacing w:line="276" w:lineRule="auto"/>
      </w:pPr>
      <w:r w:rsidRPr="00DE27B6">
        <w:rPr>
          <w:sz w:val="20"/>
        </w:rPr>
        <w:t>Hulpmiddelen t.b.v. de communicatie met Opdrachtgever zoals (standaard) rapportages</w:t>
      </w:r>
    </w:p>
    <w:p w14:paraId="33DA8100" w14:textId="77777777" w:rsidR="001408B7" w:rsidRPr="00DE27B6" w:rsidRDefault="001408B7" w:rsidP="001408B7">
      <w:pPr>
        <w:pStyle w:val="Lijstalinea"/>
        <w:numPr>
          <w:ilvl w:val="0"/>
          <w:numId w:val="8"/>
        </w:numPr>
        <w:spacing w:line="276" w:lineRule="auto"/>
      </w:pPr>
      <w:r w:rsidRPr="00DE27B6">
        <w:rPr>
          <w:sz w:val="20"/>
        </w:rPr>
        <w:t xml:space="preserve">Documentatie m.b.t. (werk)afspraken tussen Opdrachtgever en Opdrachtnemer zoals deze SLA en </w:t>
      </w:r>
      <w:proofErr w:type="spellStart"/>
      <w:r w:rsidRPr="00DE27B6">
        <w:rPr>
          <w:sz w:val="20"/>
        </w:rPr>
        <w:t>DAP's</w:t>
      </w:r>
      <w:proofErr w:type="spellEnd"/>
      <w:r w:rsidRPr="00DE27B6">
        <w:rPr>
          <w:sz w:val="20"/>
        </w:rPr>
        <w:t xml:space="preserve"> (Dossier Afspraken en Procedures).</w:t>
      </w:r>
    </w:p>
    <w:p w14:paraId="6093A41B" w14:textId="77777777" w:rsidR="001408B7" w:rsidRPr="00DE27B6" w:rsidRDefault="001408B7" w:rsidP="001408B7">
      <w:pPr>
        <w:pStyle w:val="Lijstalinea"/>
        <w:numPr>
          <w:ilvl w:val="0"/>
          <w:numId w:val="8"/>
        </w:numPr>
        <w:spacing w:line="276" w:lineRule="auto"/>
      </w:pPr>
      <w:proofErr w:type="spellStart"/>
      <w:r w:rsidRPr="00DE27B6">
        <w:rPr>
          <w:sz w:val="20"/>
        </w:rPr>
        <w:t>Autorisatiematrx</w:t>
      </w:r>
      <w:proofErr w:type="spellEnd"/>
    </w:p>
    <w:p w14:paraId="1B0B881D" w14:textId="77777777" w:rsidR="001408B7" w:rsidRPr="00DE27B6" w:rsidRDefault="001408B7" w:rsidP="001408B7">
      <w:pPr>
        <w:pStyle w:val="Lijstalinea"/>
        <w:numPr>
          <w:ilvl w:val="0"/>
          <w:numId w:val="8"/>
        </w:numPr>
        <w:spacing w:line="276" w:lineRule="auto"/>
      </w:pPr>
      <w:r w:rsidRPr="00DE27B6">
        <w:rPr>
          <w:sz w:val="20"/>
        </w:rPr>
        <w:t xml:space="preserve">Functionele beschrijvingen van </w:t>
      </w:r>
      <w:r w:rsidR="00203C45" w:rsidRPr="00DE27B6">
        <w:rPr>
          <w:sz w:val="20"/>
        </w:rPr>
        <w:t>de beheerde systemen</w:t>
      </w:r>
    </w:p>
    <w:p w14:paraId="24716E05" w14:textId="77777777" w:rsidR="00150DF6" w:rsidRPr="00DE27B6" w:rsidRDefault="00150DF6" w:rsidP="0020400F">
      <w:pPr>
        <w:spacing w:line="276" w:lineRule="auto"/>
        <w:rPr>
          <w:lang w:val="nl-NL"/>
        </w:rPr>
      </w:pPr>
    </w:p>
    <w:p w14:paraId="2E96731C" w14:textId="77777777" w:rsidR="000B55C6" w:rsidRPr="00DE27B6" w:rsidRDefault="000B55C6">
      <w:pPr>
        <w:widowControl/>
        <w:suppressAutoHyphens w:val="0"/>
        <w:spacing w:line="240" w:lineRule="auto"/>
        <w:rPr>
          <w:rFonts w:cs="Arial"/>
          <w:b/>
          <w:bCs/>
          <w:kern w:val="1"/>
          <w:sz w:val="24"/>
          <w:lang w:val="nl-NL"/>
        </w:rPr>
      </w:pPr>
      <w:r w:rsidRPr="00DE27B6">
        <w:rPr>
          <w:lang w:val="nl-NL"/>
        </w:rPr>
        <w:br w:type="page"/>
      </w:r>
    </w:p>
    <w:p w14:paraId="5CCAC2FA" w14:textId="77777777" w:rsidR="004C4B16" w:rsidRPr="00DE27B6" w:rsidRDefault="00E569A4" w:rsidP="00E569A4">
      <w:pPr>
        <w:pStyle w:val="Kop1"/>
        <w:numPr>
          <w:ilvl w:val="0"/>
          <w:numId w:val="0"/>
        </w:numPr>
        <w:rPr>
          <w:lang w:val="nl-NL"/>
        </w:rPr>
      </w:pPr>
      <w:bookmarkStart w:id="32" w:name="_Toc428960252"/>
      <w:r w:rsidRPr="00DE27B6">
        <w:rPr>
          <w:lang w:val="nl-NL"/>
        </w:rPr>
        <w:lastRenderedPageBreak/>
        <w:t xml:space="preserve">BIJLAGE </w:t>
      </w:r>
      <w:r w:rsidR="00736BFF" w:rsidRPr="00DE27B6">
        <w:rPr>
          <w:lang w:val="nl-NL"/>
        </w:rPr>
        <w:t>B</w:t>
      </w:r>
      <w:r w:rsidRPr="00DE27B6">
        <w:rPr>
          <w:lang w:val="nl-NL"/>
        </w:rPr>
        <w:t xml:space="preserve">: Organisatie en </w:t>
      </w:r>
      <w:r w:rsidR="00415934" w:rsidRPr="00DE27B6">
        <w:rPr>
          <w:lang w:val="nl-NL"/>
        </w:rPr>
        <w:t>Communicatie</w:t>
      </w:r>
      <w:bookmarkEnd w:id="32"/>
    </w:p>
    <w:p w14:paraId="69A6C76F" w14:textId="77777777" w:rsidR="00E569A4" w:rsidRPr="00DE27B6" w:rsidRDefault="00E569A4" w:rsidP="00E569A4">
      <w:pPr>
        <w:rPr>
          <w:lang w:val="nl-NL"/>
        </w:rPr>
      </w:pPr>
    </w:p>
    <w:p w14:paraId="3E3DECA1" w14:textId="77777777" w:rsidR="00E569A4" w:rsidRPr="00DE27B6" w:rsidRDefault="00E569A4" w:rsidP="00C055A7">
      <w:pPr>
        <w:rPr>
          <w:b/>
          <w:u w:val="single"/>
          <w:lang w:val="nl-NL"/>
        </w:rPr>
      </w:pPr>
      <w:bookmarkStart w:id="33" w:name="_Toc378773854"/>
      <w:r w:rsidRPr="00DE27B6">
        <w:rPr>
          <w:b/>
          <w:u w:val="single"/>
          <w:lang w:val="nl-NL"/>
        </w:rPr>
        <w:t>Organisatie Opdrachtgever</w:t>
      </w:r>
      <w:bookmarkEnd w:id="33"/>
    </w:p>
    <w:p w14:paraId="68ABA744" w14:textId="77777777" w:rsidR="00E569A4" w:rsidRPr="00DE27B6" w:rsidRDefault="00E569A4" w:rsidP="00E569A4">
      <w:pPr>
        <w:rPr>
          <w:lang w:val="nl-NL"/>
        </w:rPr>
      </w:pPr>
    </w:p>
    <w:p w14:paraId="1C3CC02F" w14:textId="77777777" w:rsidR="00E569A4" w:rsidRPr="00DE27B6" w:rsidRDefault="007B734F" w:rsidP="00E569A4">
      <w:pPr>
        <w:rPr>
          <w:i/>
          <w:lang w:val="nl-NL"/>
        </w:rPr>
      </w:pPr>
      <w:r>
        <w:rPr>
          <w:i/>
          <w:lang w:val="nl-NL"/>
        </w:rPr>
        <w:t>Manager</w:t>
      </w:r>
      <w:r w:rsidR="00E569A4" w:rsidRPr="00DE27B6">
        <w:rPr>
          <w:i/>
          <w:lang w:val="nl-NL"/>
        </w:rPr>
        <w:t xml:space="preserve"> </w:t>
      </w:r>
      <w:r w:rsidR="001B4C72" w:rsidRPr="001B4C72">
        <w:rPr>
          <w:i/>
          <w:lang w:val="nl-NL"/>
        </w:rPr>
        <w:t>AFDELING</w:t>
      </w:r>
    </w:p>
    <w:p w14:paraId="61A594CD" w14:textId="77777777" w:rsidR="00E569A4" w:rsidRPr="00DE27B6" w:rsidRDefault="00E569A4" w:rsidP="00E569A4">
      <w:pPr>
        <w:spacing w:line="276" w:lineRule="auto"/>
        <w:rPr>
          <w:lang w:val="nl-NL"/>
        </w:rPr>
      </w:pPr>
    </w:p>
    <w:p w14:paraId="284A727D" w14:textId="77777777" w:rsidR="00E569A4" w:rsidRPr="00DE27B6" w:rsidRDefault="00E569A4" w:rsidP="00E569A4">
      <w:pPr>
        <w:spacing w:line="276" w:lineRule="auto"/>
        <w:rPr>
          <w:lang w:val="nl-NL"/>
        </w:rPr>
      </w:pPr>
      <w:r w:rsidRPr="00DE27B6">
        <w:rPr>
          <w:lang w:val="nl-NL"/>
        </w:rPr>
        <w:t>Deze fungeert als feitelijke opdrachtgever m.b.t. de in deze SLA omschreven diensten, en geeft leiding aan de afdeling waaraan Opdrachtnemer deze diensten verleent.</w:t>
      </w:r>
    </w:p>
    <w:p w14:paraId="4B16DC1C" w14:textId="77777777" w:rsidR="00E569A4" w:rsidRPr="00DE27B6" w:rsidRDefault="00E569A4" w:rsidP="00E569A4">
      <w:pPr>
        <w:spacing w:line="276" w:lineRule="auto"/>
        <w:rPr>
          <w:lang w:val="nl-NL"/>
        </w:rPr>
      </w:pPr>
      <w:r w:rsidRPr="00DE27B6">
        <w:rPr>
          <w:lang w:val="nl-NL"/>
        </w:rPr>
        <w:t xml:space="preserve">De </w:t>
      </w:r>
      <w:r w:rsidR="007B734F">
        <w:rPr>
          <w:lang w:val="nl-NL"/>
        </w:rPr>
        <w:t>Manager</w:t>
      </w:r>
      <w:r w:rsidRPr="00DE27B6">
        <w:rPr>
          <w:lang w:val="nl-NL"/>
        </w:rPr>
        <w:t xml:space="preserve"> </w:t>
      </w:r>
      <w:r w:rsidR="001B4C72" w:rsidRPr="001B4C72">
        <w:rPr>
          <w:i/>
          <w:lang w:val="nl-NL"/>
        </w:rPr>
        <w:t>AFDELING</w:t>
      </w:r>
      <w:r w:rsidRPr="00DE27B6">
        <w:rPr>
          <w:lang w:val="nl-NL"/>
        </w:rPr>
        <w:t xml:space="preserve"> besluit namens </w:t>
      </w:r>
      <w:r w:rsidR="001B4C72" w:rsidRPr="001B4C72">
        <w:rPr>
          <w:i/>
          <w:lang w:val="nl-NL"/>
        </w:rPr>
        <w:t>AFDELING</w:t>
      </w:r>
      <w:r w:rsidRPr="00DE27B6">
        <w:rPr>
          <w:lang w:val="nl-NL"/>
        </w:rPr>
        <w:t xml:space="preserve"> over de eisen aan inhoud en kwaliteit van de beheerde objecten en aan de dienstverlening door Opdrachtnemer.</w:t>
      </w:r>
    </w:p>
    <w:p w14:paraId="4706E893" w14:textId="77777777" w:rsidR="00E569A4" w:rsidRPr="00DE27B6" w:rsidRDefault="00E569A4" w:rsidP="00E569A4">
      <w:pPr>
        <w:spacing w:line="276" w:lineRule="auto"/>
        <w:rPr>
          <w:lang w:val="nl-NL"/>
        </w:rPr>
      </w:pPr>
    </w:p>
    <w:p w14:paraId="6F153766" w14:textId="77777777" w:rsidR="00E569A4" w:rsidRPr="00DE27B6" w:rsidRDefault="00E569A4" w:rsidP="00E569A4">
      <w:pPr>
        <w:rPr>
          <w:i/>
          <w:lang w:val="nl-NL"/>
        </w:rPr>
      </w:pPr>
      <w:bookmarkStart w:id="34" w:name="_Toc378773857"/>
      <w:proofErr w:type="spellStart"/>
      <w:r w:rsidRPr="00DE27B6">
        <w:rPr>
          <w:i/>
          <w:lang w:val="nl-NL"/>
        </w:rPr>
        <w:t>Key</w:t>
      </w:r>
      <w:proofErr w:type="spellEnd"/>
      <w:r w:rsidRPr="00DE27B6">
        <w:rPr>
          <w:i/>
          <w:lang w:val="nl-NL"/>
        </w:rPr>
        <w:t xml:space="preserve"> User</w:t>
      </w:r>
      <w:bookmarkEnd w:id="34"/>
    </w:p>
    <w:p w14:paraId="1BFB48C1" w14:textId="77777777" w:rsidR="00E569A4" w:rsidRPr="00DE27B6" w:rsidRDefault="00E569A4" w:rsidP="00E569A4">
      <w:pPr>
        <w:spacing w:line="276" w:lineRule="auto"/>
        <w:rPr>
          <w:rFonts w:cstheme="minorHAnsi"/>
          <w:lang w:val="nl-NL"/>
        </w:rPr>
      </w:pPr>
      <w:bookmarkStart w:id="35" w:name="_Toc378773858"/>
    </w:p>
    <w:p w14:paraId="1222E1F8" w14:textId="77777777" w:rsidR="00E569A4" w:rsidRPr="00DE27B6" w:rsidRDefault="00E569A4" w:rsidP="00E569A4">
      <w:pPr>
        <w:spacing w:line="276" w:lineRule="auto"/>
        <w:rPr>
          <w:rFonts w:cstheme="minorHAnsi"/>
          <w:lang w:val="nl-NL"/>
        </w:rPr>
      </w:pPr>
      <w:r w:rsidRPr="00DE27B6">
        <w:rPr>
          <w:rFonts w:cstheme="minorHAnsi"/>
          <w:lang w:val="nl-NL"/>
        </w:rPr>
        <w:t xml:space="preserve">De </w:t>
      </w:r>
      <w:proofErr w:type="spellStart"/>
      <w:r w:rsidRPr="00DE27B6">
        <w:rPr>
          <w:rFonts w:cstheme="minorHAnsi"/>
          <w:lang w:val="nl-NL"/>
        </w:rPr>
        <w:t>key</w:t>
      </w:r>
      <w:proofErr w:type="spellEnd"/>
      <w:r w:rsidRPr="00DE27B6">
        <w:rPr>
          <w:rFonts w:cstheme="minorHAnsi"/>
          <w:lang w:val="nl-NL"/>
        </w:rPr>
        <w:t xml:space="preserve"> user is, voor wat betreft de gebruikte informatiesystemen, het eerste aanspreekpunt voor diens collega</w:t>
      </w:r>
      <w:r w:rsidR="00E4201C" w:rsidRPr="00DE27B6">
        <w:rPr>
          <w:rFonts w:cstheme="minorHAnsi"/>
          <w:lang w:val="nl-NL"/>
        </w:rPr>
        <w:t>’</w:t>
      </w:r>
      <w:r w:rsidRPr="00DE27B6">
        <w:rPr>
          <w:rFonts w:cstheme="minorHAnsi"/>
          <w:lang w:val="nl-NL"/>
        </w:rPr>
        <w:t xml:space="preserve">s waar het gaat om gebruiksvragen (hoe doe ik … in </w:t>
      </w:r>
      <w:r w:rsidR="007B734F">
        <w:rPr>
          <w:rFonts w:cstheme="minorHAnsi"/>
          <w:i/>
          <w:lang w:val="nl-NL"/>
        </w:rPr>
        <w:t>systeem</w:t>
      </w:r>
      <w:r w:rsidRPr="00DE27B6">
        <w:rPr>
          <w:rFonts w:cstheme="minorHAnsi"/>
          <w:lang w:val="nl-NL"/>
        </w:rPr>
        <w:t xml:space="preserve">?). Ook kan deze een belangrijke rol spelen bij het </w:t>
      </w:r>
      <w:proofErr w:type="gramStart"/>
      <w:r w:rsidRPr="00DE27B6">
        <w:rPr>
          <w:rFonts w:cstheme="minorHAnsi"/>
          <w:lang w:val="nl-NL"/>
        </w:rPr>
        <w:t>opleiden /</w:t>
      </w:r>
      <w:proofErr w:type="gramEnd"/>
      <w:r w:rsidRPr="00DE27B6">
        <w:rPr>
          <w:rFonts w:cstheme="minorHAnsi"/>
          <w:lang w:val="nl-NL"/>
        </w:rPr>
        <w:t xml:space="preserve"> instrueren van zijn / haar collega</w:t>
      </w:r>
      <w:r w:rsidR="00E4201C" w:rsidRPr="00DE27B6">
        <w:rPr>
          <w:rFonts w:cstheme="minorHAnsi"/>
          <w:lang w:val="nl-NL"/>
        </w:rPr>
        <w:t>’</w:t>
      </w:r>
      <w:r w:rsidRPr="00DE27B6">
        <w:rPr>
          <w:rFonts w:cstheme="minorHAnsi"/>
          <w:lang w:val="nl-NL"/>
        </w:rPr>
        <w:t>s en het uitvoeren van de Gebruikersacceptatietest.</w:t>
      </w:r>
    </w:p>
    <w:p w14:paraId="5F439001" w14:textId="77777777" w:rsidR="00E569A4" w:rsidRPr="00DE27B6" w:rsidRDefault="00E569A4" w:rsidP="00E569A4">
      <w:pPr>
        <w:rPr>
          <w:rFonts w:cstheme="minorHAnsi"/>
          <w:lang w:val="nl-NL"/>
        </w:rPr>
      </w:pPr>
    </w:p>
    <w:p w14:paraId="3DF856F2" w14:textId="77777777" w:rsidR="00E569A4" w:rsidRPr="00DE27B6" w:rsidRDefault="00E569A4" w:rsidP="00E569A4">
      <w:pPr>
        <w:spacing w:line="276" w:lineRule="auto"/>
        <w:rPr>
          <w:rFonts w:cstheme="minorHAnsi"/>
          <w:lang w:val="nl-NL"/>
        </w:rPr>
      </w:pPr>
      <w:r w:rsidRPr="00DE27B6">
        <w:rPr>
          <w:rFonts w:cstheme="minorHAnsi"/>
          <w:lang w:val="nl-NL"/>
        </w:rPr>
        <w:t xml:space="preserve">Vanuit het Functioneel Beheer van Opdrachtnemer gezien, is de </w:t>
      </w:r>
      <w:proofErr w:type="spellStart"/>
      <w:r w:rsidRPr="00DE27B6">
        <w:rPr>
          <w:rFonts w:cstheme="minorHAnsi"/>
          <w:lang w:val="nl-NL"/>
        </w:rPr>
        <w:t>key</w:t>
      </w:r>
      <w:proofErr w:type="spellEnd"/>
      <w:r w:rsidRPr="00DE27B6">
        <w:rPr>
          <w:rFonts w:cstheme="minorHAnsi"/>
          <w:lang w:val="nl-NL"/>
        </w:rPr>
        <w:t xml:space="preserve"> user ook het eerste aanspreekpunt m.b.t. het dagelijks gebruik binnen diens </w:t>
      </w:r>
      <w:proofErr w:type="gramStart"/>
      <w:r w:rsidRPr="00DE27B6">
        <w:rPr>
          <w:rFonts w:cstheme="minorHAnsi"/>
          <w:lang w:val="nl-NL"/>
        </w:rPr>
        <w:t>afdeling /</w:t>
      </w:r>
      <w:proofErr w:type="gramEnd"/>
      <w:r w:rsidRPr="00DE27B6">
        <w:rPr>
          <w:rFonts w:cstheme="minorHAnsi"/>
          <w:lang w:val="nl-NL"/>
        </w:rPr>
        <w:t xml:space="preserve"> team.</w:t>
      </w:r>
    </w:p>
    <w:p w14:paraId="7B2C60EB" w14:textId="77777777" w:rsidR="00736BFF" w:rsidRPr="00DE27B6" w:rsidRDefault="00736BFF" w:rsidP="00E569A4">
      <w:pPr>
        <w:spacing w:line="276" w:lineRule="auto"/>
        <w:rPr>
          <w:rFonts w:cstheme="minorHAnsi"/>
          <w:lang w:val="nl-NL"/>
        </w:rPr>
      </w:pPr>
    </w:p>
    <w:p w14:paraId="708F23DC" w14:textId="77777777" w:rsidR="00E569A4" w:rsidRPr="00DE27B6" w:rsidRDefault="00E569A4" w:rsidP="00E569A4">
      <w:pPr>
        <w:rPr>
          <w:i/>
          <w:lang w:val="nl-NL"/>
        </w:rPr>
      </w:pPr>
      <w:r w:rsidRPr="00DE27B6">
        <w:rPr>
          <w:i/>
          <w:lang w:val="nl-NL"/>
        </w:rPr>
        <w:t>Gebruiker</w:t>
      </w:r>
      <w:bookmarkEnd w:id="35"/>
    </w:p>
    <w:p w14:paraId="3E5F9EF1" w14:textId="77777777" w:rsidR="00E569A4" w:rsidRPr="00DE27B6" w:rsidRDefault="00E569A4" w:rsidP="00E569A4">
      <w:pPr>
        <w:spacing w:line="276" w:lineRule="auto"/>
        <w:rPr>
          <w:lang w:val="nl-NL"/>
        </w:rPr>
      </w:pPr>
    </w:p>
    <w:p w14:paraId="75614C4E" w14:textId="77777777" w:rsidR="00E569A4" w:rsidRPr="00DE27B6" w:rsidRDefault="00E569A4" w:rsidP="00E569A4">
      <w:pPr>
        <w:spacing w:line="276" w:lineRule="auto"/>
        <w:rPr>
          <w:lang w:val="nl-NL"/>
        </w:rPr>
      </w:pPr>
      <w:r w:rsidRPr="00DE27B6">
        <w:rPr>
          <w:lang w:val="nl-NL"/>
        </w:rPr>
        <w:t>Dit betreft alle medewerkers van Opdrachtgever die daadwerkelijk gebruik maken van de door Opdrachtnemer beheerde systemen.</w:t>
      </w:r>
    </w:p>
    <w:p w14:paraId="30B9347D" w14:textId="77777777" w:rsidR="00E569A4" w:rsidRPr="00DE27B6" w:rsidRDefault="00E569A4" w:rsidP="00E569A4">
      <w:pPr>
        <w:spacing w:line="276" w:lineRule="auto"/>
        <w:rPr>
          <w:lang w:val="nl-NL"/>
        </w:rPr>
      </w:pPr>
      <w:r w:rsidRPr="00DE27B6">
        <w:rPr>
          <w:lang w:val="nl-NL"/>
        </w:rPr>
        <w:t>Het is het doel van Opdrachtnemer om een zo ongestoord mogelijk gebruik te garanderen, waarbij het beheerde object maximaal aansluit bij de behoeften van de gebruikers, binnen de met Opdrachtgever afgesproken kaders.</w:t>
      </w:r>
    </w:p>
    <w:p w14:paraId="4C1F6578" w14:textId="77777777" w:rsidR="00E569A4" w:rsidRPr="00DE27B6" w:rsidRDefault="00E569A4" w:rsidP="00E569A4">
      <w:pPr>
        <w:spacing w:line="276" w:lineRule="auto"/>
        <w:rPr>
          <w:lang w:val="nl-NL"/>
        </w:rPr>
      </w:pPr>
      <w:r w:rsidRPr="00DE27B6">
        <w:rPr>
          <w:lang w:val="nl-NL"/>
        </w:rPr>
        <w:t xml:space="preserve">Deze gebruikers spelen een belangrijke rol bij </w:t>
      </w:r>
      <w:r w:rsidR="00BF0AB0" w:rsidRPr="00DE27B6">
        <w:rPr>
          <w:lang w:val="nl-NL"/>
        </w:rPr>
        <w:t xml:space="preserve">het </w:t>
      </w:r>
      <w:r w:rsidRPr="00DE27B6">
        <w:rPr>
          <w:lang w:val="nl-NL"/>
        </w:rPr>
        <w:t>bepalen van de eisen waaraan de beheerde objecten dienen te voldoen (specificaties) en het vaststellen van de kwaliteit daarvan (testen).</w:t>
      </w:r>
    </w:p>
    <w:p w14:paraId="6B848010" w14:textId="77777777" w:rsidR="00C055A7" w:rsidRPr="00DE27B6" w:rsidRDefault="00C055A7" w:rsidP="00E569A4">
      <w:pPr>
        <w:spacing w:line="276" w:lineRule="auto"/>
        <w:rPr>
          <w:lang w:val="nl-NL"/>
        </w:rPr>
      </w:pPr>
    </w:p>
    <w:p w14:paraId="5531CCFD" w14:textId="77777777" w:rsidR="00E569A4" w:rsidRPr="00DE27B6" w:rsidRDefault="00E569A4" w:rsidP="00C055A7">
      <w:pPr>
        <w:rPr>
          <w:b/>
          <w:u w:val="single"/>
          <w:lang w:val="nl-NL"/>
        </w:rPr>
      </w:pPr>
      <w:bookmarkStart w:id="36" w:name="_Toc378773860"/>
      <w:r w:rsidRPr="00DE27B6">
        <w:rPr>
          <w:b/>
          <w:u w:val="single"/>
          <w:lang w:val="nl-NL"/>
        </w:rPr>
        <w:t>Organisatie Opdrachtnemer</w:t>
      </w:r>
      <w:bookmarkEnd w:id="36"/>
    </w:p>
    <w:p w14:paraId="7291E464" w14:textId="77777777" w:rsidR="00E569A4" w:rsidRPr="00DE27B6" w:rsidRDefault="00E569A4" w:rsidP="00E569A4">
      <w:pPr>
        <w:rPr>
          <w:lang w:val="nl-NL"/>
        </w:rPr>
      </w:pPr>
    </w:p>
    <w:p w14:paraId="61F3D267" w14:textId="77777777" w:rsidR="000D1BD0" w:rsidRPr="00DE27B6" w:rsidRDefault="000D1BD0" w:rsidP="000D1BD0">
      <w:pPr>
        <w:rPr>
          <w:i/>
          <w:lang w:val="nl-NL"/>
        </w:rPr>
      </w:pPr>
      <w:bookmarkStart w:id="37" w:name="_Toc378773861"/>
      <w:r w:rsidRPr="00DE27B6">
        <w:rPr>
          <w:i/>
          <w:lang w:val="nl-NL"/>
        </w:rPr>
        <w:t xml:space="preserve">Chef </w:t>
      </w:r>
      <w:r w:rsidR="00843F7B" w:rsidRPr="00843F7B">
        <w:rPr>
          <w:i/>
          <w:lang w:val="nl-NL"/>
        </w:rPr>
        <w:t>FB</w:t>
      </w:r>
      <w:bookmarkEnd w:id="37"/>
    </w:p>
    <w:p w14:paraId="61DB9FD8" w14:textId="77777777" w:rsidR="000D1BD0" w:rsidRPr="00DE27B6" w:rsidRDefault="000D1BD0" w:rsidP="000D1BD0">
      <w:pPr>
        <w:tabs>
          <w:tab w:val="left" w:pos="1559"/>
          <w:tab w:val="left" w:pos="2126"/>
          <w:tab w:val="left" w:pos="3544"/>
        </w:tabs>
        <w:rPr>
          <w:lang w:val="nl-NL"/>
        </w:rPr>
      </w:pPr>
      <w:bookmarkStart w:id="38" w:name="_Toc378773862"/>
    </w:p>
    <w:p w14:paraId="419006EC" w14:textId="77777777" w:rsidR="000D1BD0" w:rsidRPr="00DE27B6" w:rsidRDefault="000D1BD0" w:rsidP="000D1BD0">
      <w:pPr>
        <w:tabs>
          <w:tab w:val="left" w:pos="1559"/>
          <w:tab w:val="left" w:pos="2126"/>
          <w:tab w:val="left" w:pos="3544"/>
        </w:tabs>
        <w:rPr>
          <w:lang w:val="nl-NL"/>
        </w:rPr>
      </w:pPr>
      <w:r w:rsidRPr="00DE27B6">
        <w:rPr>
          <w:lang w:val="nl-NL"/>
        </w:rPr>
        <w:t xml:space="preserve">De Chef </w:t>
      </w:r>
      <w:r w:rsidR="00843F7B" w:rsidRPr="00843F7B">
        <w:rPr>
          <w:i/>
          <w:lang w:val="nl-NL"/>
        </w:rPr>
        <w:t>FB</w:t>
      </w:r>
      <w:r w:rsidRPr="00DE27B6">
        <w:rPr>
          <w:lang w:val="nl-NL"/>
        </w:rPr>
        <w:t xml:space="preserve"> fungeert als de feitelijke Opdrachtnemer m.b.t. de te leveren diensten en heeft als voornaamste taak het</w:t>
      </w:r>
      <w:r w:rsidR="00843F7B">
        <w:rPr>
          <w:lang w:val="nl-NL"/>
        </w:rPr>
        <w:t xml:space="preserve"> </w:t>
      </w:r>
      <w:r w:rsidRPr="00DE27B6">
        <w:rPr>
          <w:lang w:val="nl-NL"/>
        </w:rPr>
        <w:t xml:space="preserve">zorg dragen voor het binnen de gestelde grenzen van tijd, kosten en kwaliteit laten uitvoeren van het functioneel beheer ten bate van </w:t>
      </w:r>
      <w:r w:rsidR="00843F7B">
        <w:rPr>
          <w:i/>
          <w:lang w:val="nl-NL"/>
        </w:rPr>
        <w:t>Afdeling</w:t>
      </w:r>
      <w:r w:rsidRPr="00DE27B6">
        <w:rPr>
          <w:lang w:val="nl-NL"/>
        </w:rPr>
        <w:t>.</w:t>
      </w:r>
    </w:p>
    <w:p w14:paraId="4D666353" w14:textId="77777777" w:rsidR="000D1BD0" w:rsidRPr="00DE27B6" w:rsidRDefault="000D1BD0" w:rsidP="000D1BD0">
      <w:pPr>
        <w:tabs>
          <w:tab w:val="left" w:pos="1559"/>
          <w:tab w:val="left" w:pos="2126"/>
          <w:tab w:val="left" w:pos="3544"/>
        </w:tabs>
        <w:rPr>
          <w:lang w:val="nl-NL"/>
        </w:rPr>
      </w:pPr>
      <w:r w:rsidRPr="00DE27B6">
        <w:rPr>
          <w:lang w:val="nl-NL"/>
        </w:rPr>
        <w:t xml:space="preserve">Van belang hierbij is een continue aansluiting van </w:t>
      </w:r>
      <w:r w:rsidR="009924EA" w:rsidRPr="00DE27B6">
        <w:rPr>
          <w:lang w:val="nl-NL"/>
        </w:rPr>
        <w:t>het beheerde systeem</w:t>
      </w:r>
      <w:r w:rsidRPr="00DE27B6">
        <w:rPr>
          <w:lang w:val="nl-NL"/>
        </w:rPr>
        <w:t xml:space="preserve"> op de veranderingen in de bedrijfsprocessen en informatiebehoeften van Opdrachtgever, o.b.v. de met Opdrachtgever gemaakte afspraken.</w:t>
      </w:r>
    </w:p>
    <w:p w14:paraId="6BFD4DF4" w14:textId="77777777" w:rsidR="000D1BD0" w:rsidRPr="00DE27B6" w:rsidRDefault="000D1BD0" w:rsidP="000D1BD0">
      <w:pPr>
        <w:rPr>
          <w:lang w:val="nl-NL"/>
        </w:rPr>
      </w:pPr>
      <w:bookmarkStart w:id="39" w:name="_Toc378773863"/>
      <w:bookmarkEnd w:id="38"/>
      <w:r w:rsidRPr="00DE27B6">
        <w:rPr>
          <w:lang w:val="nl-NL"/>
        </w:rPr>
        <w:t xml:space="preserve"> </w:t>
      </w:r>
    </w:p>
    <w:p w14:paraId="6FA46B92" w14:textId="77777777" w:rsidR="000D1BD0" w:rsidRPr="00DE27B6" w:rsidRDefault="000D1BD0" w:rsidP="000D1BD0">
      <w:pPr>
        <w:rPr>
          <w:i/>
          <w:lang w:val="nl-NL"/>
        </w:rPr>
      </w:pPr>
      <w:r w:rsidRPr="00DE27B6">
        <w:rPr>
          <w:i/>
          <w:lang w:val="nl-NL"/>
        </w:rPr>
        <w:t>Functioneel Beheer</w:t>
      </w:r>
      <w:bookmarkEnd w:id="39"/>
      <w:r w:rsidRPr="00DE27B6">
        <w:rPr>
          <w:i/>
          <w:lang w:val="nl-NL"/>
        </w:rPr>
        <w:t xml:space="preserve">der </w:t>
      </w:r>
    </w:p>
    <w:p w14:paraId="11BFA977" w14:textId="77777777" w:rsidR="000D1BD0" w:rsidRPr="00DE27B6" w:rsidRDefault="000D1BD0" w:rsidP="000D1BD0">
      <w:pPr>
        <w:tabs>
          <w:tab w:val="left" w:pos="1559"/>
          <w:tab w:val="left" w:pos="2126"/>
          <w:tab w:val="left" w:pos="3544"/>
        </w:tabs>
        <w:rPr>
          <w:lang w:val="nl-NL"/>
        </w:rPr>
      </w:pPr>
    </w:p>
    <w:p w14:paraId="00D50397" w14:textId="77777777" w:rsidR="000D1BD0" w:rsidRPr="00DE27B6" w:rsidRDefault="000D1BD0" w:rsidP="000D1BD0">
      <w:pPr>
        <w:tabs>
          <w:tab w:val="left" w:pos="1559"/>
          <w:tab w:val="left" w:pos="2126"/>
          <w:tab w:val="left" w:pos="3544"/>
        </w:tabs>
        <w:rPr>
          <w:lang w:val="nl-NL"/>
        </w:rPr>
      </w:pPr>
      <w:r w:rsidRPr="00DE27B6">
        <w:rPr>
          <w:lang w:val="nl-NL"/>
        </w:rPr>
        <w:lastRenderedPageBreak/>
        <w:t xml:space="preserve">In algemene zin heeft de Functioneel Beheerder als taak het beheren en bewaken van de continuïteit en kwaliteit van de aan hem/haar toegewezen (deel-)systemen en processen. Het betreft met name </w:t>
      </w:r>
    </w:p>
    <w:p w14:paraId="06F764AB" w14:textId="77777777" w:rsidR="000D1BD0" w:rsidRPr="00DE27B6" w:rsidRDefault="000D1BD0" w:rsidP="000D1BD0">
      <w:pPr>
        <w:tabs>
          <w:tab w:val="left" w:pos="1559"/>
          <w:tab w:val="left" w:pos="2126"/>
          <w:tab w:val="left" w:pos="3544"/>
        </w:tabs>
        <w:rPr>
          <w:sz w:val="22"/>
          <w:lang w:val="nl-NL"/>
        </w:rPr>
      </w:pPr>
    </w:p>
    <w:p w14:paraId="5BDD990F" w14:textId="77777777" w:rsidR="000D1BD0" w:rsidRPr="00DE27B6" w:rsidRDefault="000D1BD0" w:rsidP="000D1BD0">
      <w:pPr>
        <w:pStyle w:val="Lijstalinea"/>
        <w:numPr>
          <w:ilvl w:val="0"/>
          <w:numId w:val="46"/>
        </w:numPr>
        <w:tabs>
          <w:tab w:val="left" w:pos="1559"/>
          <w:tab w:val="left" w:pos="2126"/>
          <w:tab w:val="left" w:pos="3544"/>
        </w:tabs>
        <w:rPr>
          <w:sz w:val="20"/>
        </w:rPr>
      </w:pPr>
      <w:proofErr w:type="gramStart"/>
      <w:r w:rsidRPr="00DE27B6">
        <w:rPr>
          <w:sz w:val="20"/>
        </w:rPr>
        <w:t>het</w:t>
      </w:r>
      <w:proofErr w:type="gramEnd"/>
      <w:r w:rsidRPr="00DE27B6">
        <w:rPr>
          <w:sz w:val="20"/>
        </w:rPr>
        <w:t xml:space="preserve"> beheren van de functionaliteiten van de systemen, </w:t>
      </w:r>
    </w:p>
    <w:p w14:paraId="5F45CED8" w14:textId="77777777" w:rsidR="000D1BD0" w:rsidRPr="00DE27B6" w:rsidRDefault="000D1BD0" w:rsidP="000D1BD0">
      <w:pPr>
        <w:pStyle w:val="Lijstalinea"/>
        <w:numPr>
          <w:ilvl w:val="0"/>
          <w:numId w:val="46"/>
        </w:numPr>
        <w:tabs>
          <w:tab w:val="left" w:pos="1559"/>
          <w:tab w:val="left" w:pos="2126"/>
          <w:tab w:val="left" w:pos="3544"/>
        </w:tabs>
        <w:rPr>
          <w:sz w:val="20"/>
        </w:rPr>
      </w:pPr>
      <w:proofErr w:type="gramStart"/>
      <w:r w:rsidRPr="00DE27B6">
        <w:rPr>
          <w:sz w:val="20"/>
        </w:rPr>
        <w:t>de</w:t>
      </w:r>
      <w:proofErr w:type="gramEnd"/>
      <w:r w:rsidRPr="00DE27B6">
        <w:rPr>
          <w:sz w:val="20"/>
        </w:rPr>
        <w:t xml:space="preserve"> aansluiting daarvan op het ondersteunde bedrijfsproces, </w:t>
      </w:r>
    </w:p>
    <w:p w14:paraId="141D1654" w14:textId="77777777" w:rsidR="000D1BD0" w:rsidRPr="00DE27B6" w:rsidRDefault="000D1BD0" w:rsidP="000D1BD0">
      <w:pPr>
        <w:pStyle w:val="Lijstalinea"/>
        <w:numPr>
          <w:ilvl w:val="0"/>
          <w:numId w:val="46"/>
        </w:numPr>
        <w:tabs>
          <w:tab w:val="left" w:pos="1559"/>
          <w:tab w:val="left" w:pos="2126"/>
          <w:tab w:val="left" w:pos="3544"/>
        </w:tabs>
        <w:rPr>
          <w:sz w:val="20"/>
        </w:rPr>
      </w:pPr>
      <w:proofErr w:type="gramStart"/>
      <w:r w:rsidRPr="00DE27B6">
        <w:rPr>
          <w:sz w:val="20"/>
        </w:rPr>
        <w:t>het</w:t>
      </w:r>
      <w:proofErr w:type="gramEnd"/>
      <w:r w:rsidRPr="00DE27B6">
        <w:rPr>
          <w:sz w:val="20"/>
        </w:rPr>
        <w:t xml:space="preserve"> toezien op het juiste gebruik van systemen en procedures en </w:t>
      </w:r>
    </w:p>
    <w:p w14:paraId="3AEE5089" w14:textId="77777777" w:rsidR="000D1BD0" w:rsidRPr="00DE27B6" w:rsidRDefault="000D1BD0" w:rsidP="000D1BD0">
      <w:pPr>
        <w:pStyle w:val="Lijstalinea"/>
        <w:numPr>
          <w:ilvl w:val="0"/>
          <w:numId w:val="46"/>
        </w:numPr>
        <w:tabs>
          <w:tab w:val="left" w:pos="1559"/>
          <w:tab w:val="left" w:pos="2126"/>
          <w:tab w:val="left" w:pos="3544"/>
        </w:tabs>
        <w:rPr>
          <w:sz w:val="20"/>
        </w:rPr>
      </w:pPr>
      <w:proofErr w:type="gramStart"/>
      <w:r w:rsidRPr="00DE27B6">
        <w:rPr>
          <w:sz w:val="20"/>
        </w:rPr>
        <w:t>het</w:t>
      </w:r>
      <w:proofErr w:type="gramEnd"/>
      <w:r w:rsidRPr="00DE27B6">
        <w:rPr>
          <w:sz w:val="20"/>
        </w:rPr>
        <w:t xml:space="preserve"> ontwikkelen van nieuwe functionaliteit.</w:t>
      </w:r>
    </w:p>
    <w:p w14:paraId="63945E33" w14:textId="77777777" w:rsidR="000D1BD0" w:rsidRPr="00DE27B6" w:rsidRDefault="000D1BD0" w:rsidP="000D1BD0">
      <w:pPr>
        <w:tabs>
          <w:tab w:val="left" w:pos="1559"/>
          <w:tab w:val="left" w:pos="2126"/>
          <w:tab w:val="left" w:pos="3544"/>
        </w:tabs>
        <w:rPr>
          <w:lang w:val="nl-NL"/>
        </w:rPr>
      </w:pPr>
    </w:p>
    <w:p w14:paraId="4DEEC0D7" w14:textId="77777777" w:rsidR="000D1BD0" w:rsidRPr="00DE27B6" w:rsidRDefault="000D1BD0" w:rsidP="00ED40AF">
      <w:pPr>
        <w:spacing w:line="276" w:lineRule="auto"/>
        <w:rPr>
          <w:lang w:val="nl-NL"/>
        </w:rPr>
      </w:pPr>
      <w:r w:rsidRPr="00DE27B6">
        <w:rPr>
          <w:lang w:val="nl-NL"/>
        </w:rPr>
        <w:t>Hiertoe vindt o.a. een intensieve communicatie en afstemming plaats met Opdrachtgever en alle andere relevante belanghebbenden.</w:t>
      </w:r>
    </w:p>
    <w:p w14:paraId="5B68CAAD" w14:textId="77777777" w:rsidR="000D1BD0" w:rsidRPr="00DE27B6" w:rsidRDefault="000D1BD0" w:rsidP="000D1BD0">
      <w:pPr>
        <w:spacing w:line="240" w:lineRule="auto"/>
        <w:rPr>
          <w:lang w:val="nl-NL"/>
        </w:rPr>
      </w:pPr>
    </w:p>
    <w:p w14:paraId="5E342F21" w14:textId="77777777" w:rsidR="00E569A4" w:rsidRPr="00DE27B6" w:rsidRDefault="000D1BD0" w:rsidP="000D1BD0">
      <w:pPr>
        <w:rPr>
          <w:lang w:val="nl-NL"/>
        </w:rPr>
      </w:pPr>
      <w:r w:rsidRPr="00DE27B6">
        <w:rPr>
          <w:lang w:val="nl-NL"/>
        </w:rPr>
        <w:t xml:space="preserve">De aan Opdrachtgever toegewezen Functioneel Beheerder(s) </w:t>
      </w:r>
      <w:proofErr w:type="gramStart"/>
      <w:r w:rsidRPr="00DE27B6">
        <w:rPr>
          <w:lang w:val="nl-NL"/>
        </w:rPr>
        <w:t>voert /</w:t>
      </w:r>
      <w:proofErr w:type="gramEnd"/>
      <w:r w:rsidRPr="00DE27B6">
        <w:rPr>
          <w:lang w:val="nl-NL"/>
        </w:rPr>
        <w:t xml:space="preserve"> voeren verreweg de meeste in dit SLA genoemde taken t.b.v. Opdrachtgever uit.</w:t>
      </w:r>
    </w:p>
    <w:p w14:paraId="1300EE7E" w14:textId="77777777" w:rsidR="000D1BD0" w:rsidRPr="00DE27B6" w:rsidRDefault="000D1BD0" w:rsidP="000D1BD0">
      <w:pPr>
        <w:rPr>
          <w:lang w:val="nl-NL"/>
        </w:rPr>
      </w:pPr>
    </w:p>
    <w:p w14:paraId="25CA01A9" w14:textId="77777777" w:rsidR="004C4B16" w:rsidRPr="00DE27B6" w:rsidRDefault="00C055A7" w:rsidP="00855664">
      <w:pPr>
        <w:rPr>
          <w:b/>
          <w:u w:val="single"/>
          <w:lang w:val="nl-NL"/>
        </w:rPr>
      </w:pPr>
      <w:r w:rsidRPr="00DE27B6">
        <w:rPr>
          <w:b/>
          <w:u w:val="single"/>
          <w:lang w:val="nl-NL"/>
        </w:rPr>
        <w:t>Communicatie</w:t>
      </w:r>
    </w:p>
    <w:p w14:paraId="51AE787A" w14:textId="77777777" w:rsidR="00C055A7" w:rsidRPr="00DE27B6" w:rsidRDefault="00C055A7" w:rsidP="00C055A7">
      <w:pPr>
        <w:rPr>
          <w:i/>
          <w:lang w:val="nl-NL"/>
        </w:rPr>
      </w:pPr>
      <w:bookmarkStart w:id="40" w:name="_Toc378773887"/>
    </w:p>
    <w:p w14:paraId="2D50B01F" w14:textId="77777777" w:rsidR="00C055A7" w:rsidRPr="00DE27B6" w:rsidRDefault="00C055A7" w:rsidP="00C055A7">
      <w:pPr>
        <w:rPr>
          <w:i/>
          <w:lang w:val="nl-NL"/>
        </w:rPr>
      </w:pPr>
      <w:r w:rsidRPr="00DE27B6">
        <w:rPr>
          <w:i/>
          <w:lang w:val="nl-NL"/>
        </w:rPr>
        <w:t>Inleiding</w:t>
      </w:r>
      <w:bookmarkEnd w:id="40"/>
    </w:p>
    <w:p w14:paraId="0B8159E6" w14:textId="77777777" w:rsidR="00C055A7" w:rsidRPr="00DE27B6" w:rsidRDefault="00C055A7" w:rsidP="00C055A7">
      <w:pPr>
        <w:rPr>
          <w:lang w:val="nl-NL"/>
        </w:rPr>
      </w:pPr>
    </w:p>
    <w:p w14:paraId="7C628EB7" w14:textId="77777777" w:rsidR="00C055A7" w:rsidRPr="00DE27B6" w:rsidRDefault="00C055A7" w:rsidP="00C055A7">
      <w:pPr>
        <w:rPr>
          <w:lang w:val="nl-NL"/>
        </w:rPr>
      </w:pPr>
      <w:r w:rsidRPr="00DE27B6">
        <w:rPr>
          <w:lang w:val="nl-NL"/>
        </w:rPr>
        <w:t>De relatie tussen Opdrachtgever en Opdrachtnemer in het kader van deze SLA kan op hoofdlijnen als volgt worden weergegeven:</w:t>
      </w:r>
    </w:p>
    <w:bookmarkStart w:id="41" w:name="_MON_1459770937"/>
    <w:bookmarkEnd w:id="41"/>
    <w:p w14:paraId="6C09EB3A" w14:textId="77777777" w:rsidR="00C055A7" w:rsidRDefault="00843F7B" w:rsidP="00C055A7">
      <w:pPr>
        <w:rPr>
          <w:lang w:val="nl-NL"/>
        </w:rPr>
      </w:pPr>
      <w:r w:rsidRPr="00DE27B6">
        <w:rPr>
          <w:lang w:val="nl-NL"/>
        </w:rPr>
        <w:object w:dxaOrig="7824" w:dyaOrig="5870" w14:anchorId="729771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pt;height:315pt" o:ole="">
            <v:imagedata r:id="rId11" o:title=""/>
          </v:shape>
          <o:OLEObject Type="Embed" ProgID="PowerPoint.Show.12" ShapeID="_x0000_i1025" DrawAspect="Content" ObjectID="_1571809611" r:id="rId12"/>
        </w:object>
      </w:r>
    </w:p>
    <w:p w14:paraId="53920DE0" w14:textId="77777777" w:rsidR="007B734F" w:rsidRDefault="007B734F" w:rsidP="00C055A7">
      <w:pPr>
        <w:rPr>
          <w:lang w:val="nl-NL"/>
        </w:rPr>
      </w:pPr>
      <w:r>
        <w:rPr>
          <w:i/>
          <w:lang w:val="nl-NL"/>
        </w:rPr>
        <w:t xml:space="preserve">Schema waar nodig aanpassen aan situatie m.b.t. betrokken afdeling. Minimaal 'Afdeling' vervangen </w:t>
      </w:r>
      <w:r>
        <w:rPr>
          <w:i/>
          <w:lang w:val="nl-NL"/>
        </w:rPr>
        <w:lastRenderedPageBreak/>
        <w:t>door afdelingsnaam.</w:t>
      </w:r>
    </w:p>
    <w:p w14:paraId="252B2351" w14:textId="77777777" w:rsidR="007B734F" w:rsidRPr="007B734F" w:rsidRDefault="007B734F" w:rsidP="00C055A7">
      <w:pPr>
        <w:rPr>
          <w:lang w:val="nl-NL"/>
        </w:rPr>
      </w:pPr>
    </w:p>
    <w:p w14:paraId="02F6A535" w14:textId="77777777" w:rsidR="00C055A7" w:rsidRPr="00DE27B6" w:rsidRDefault="00C055A7" w:rsidP="00C055A7">
      <w:pPr>
        <w:rPr>
          <w:i/>
          <w:lang w:val="nl-NL"/>
        </w:rPr>
      </w:pPr>
      <w:r w:rsidRPr="00DE27B6">
        <w:rPr>
          <w:i/>
          <w:lang w:val="nl-NL"/>
        </w:rPr>
        <w:t>Overleg</w:t>
      </w:r>
    </w:p>
    <w:p w14:paraId="4B2CA05E" w14:textId="77777777" w:rsidR="00C055A7" w:rsidRPr="00DE27B6" w:rsidRDefault="00C055A7" w:rsidP="00C055A7">
      <w:pPr>
        <w:rPr>
          <w:lang w:val="nl-NL"/>
        </w:rPr>
      </w:pPr>
    </w:p>
    <w:p w14:paraId="0A11263F" w14:textId="77777777" w:rsidR="00C055A7" w:rsidRPr="00DE27B6" w:rsidRDefault="00C055A7" w:rsidP="00ED40AF">
      <w:pPr>
        <w:spacing w:line="276" w:lineRule="auto"/>
        <w:rPr>
          <w:lang w:val="nl-NL"/>
        </w:rPr>
      </w:pPr>
      <w:r w:rsidRPr="00DE27B6">
        <w:rPr>
          <w:lang w:val="nl-NL"/>
        </w:rPr>
        <w:t xml:space="preserve">Om de relatie tussen Opdrachtgever en Opdrachtnemer soepel te laten verlopen, wordt de volgende formele </w:t>
      </w:r>
      <w:r w:rsidR="002F1A2E" w:rsidRPr="00DE27B6">
        <w:rPr>
          <w:lang w:val="nl-NL"/>
        </w:rPr>
        <w:t>communicatiestructuur</w:t>
      </w:r>
      <w:r w:rsidRPr="00DE27B6">
        <w:rPr>
          <w:lang w:val="nl-NL"/>
        </w:rPr>
        <w:t xml:space="preserve"> voorgesteld:</w:t>
      </w:r>
    </w:p>
    <w:p w14:paraId="4EF4FF2D" w14:textId="77777777" w:rsidR="00C055A7" w:rsidRPr="00DE27B6" w:rsidRDefault="00C055A7" w:rsidP="00C055A7">
      <w:pPr>
        <w:rPr>
          <w:lang w:val="nl-NL"/>
        </w:rPr>
      </w:pPr>
    </w:p>
    <w:p w14:paraId="27EE3558" w14:textId="77777777" w:rsidR="00C055A7" w:rsidRPr="00DE27B6" w:rsidRDefault="003F0669" w:rsidP="00C055A7">
      <w:pPr>
        <w:pStyle w:val="Lijstalinea"/>
        <w:numPr>
          <w:ilvl w:val="0"/>
          <w:numId w:val="38"/>
        </w:numPr>
        <w:spacing w:after="200" w:line="276" w:lineRule="auto"/>
        <w:rPr>
          <w:sz w:val="20"/>
        </w:rPr>
      </w:pPr>
      <w:r w:rsidRPr="00DE27B6">
        <w:rPr>
          <w:sz w:val="20"/>
        </w:rPr>
        <w:t>Strategisch overleg</w:t>
      </w:r>
      <w:r w:rsidR="00C055A7" w:rsidRPr="00DE27B6">
        <w:rPr>
          <w:sz w:val="20"/>
        </w:rPr>
        <w:t xml:space="preserve"> </w:t>
      </w:r>
      <w:r w:rsidR="001B4C72" w:rsidRPr="001B4C72">
        <w:rPr>
          <w:i/>
          <w:sz w:val="20"/>
        </w:rPr>
        <w:t>AFDELING</w:t>
      </w:r>
      <w:r w:rsidR="00C055A7" w:rsidRPr="00DE27B6">
        <w:rPr>
          <w:sz w:val="20"/>
        </w:rPr>
        <w:t xml:space="preserve"> – </w:t>
      </w:r>
      <w:r w:rsidR="00843F7B" w:rsidRPr="00843F7B">
        <w:rPr>
          <w:i/>
          <w:sz w:val="20"/>
        </w:rPr>
        <w:t>FB</w:t>
      </w:r>
    </w:p>
    <w:p w14:paraId="78813C32" w14:textId="77777777" w:rsidR="00C055A7" w:rsidRPr="00DE27B6" w:rsidRDefault="00C055A7" w:rsidP="00C055A7">
      <w:pPr>
        <w:ind w:left="360"/>
        <w:rPr>
          <w:lang w:val="nl-NL"/>
        </w:rPr>
      </w:pPr>
      <w:r w:rsidRPr="00DE27B6">
        <w:rPr>
          <w:lang w:val="nl-NL"/>
        </w:rPr>
        <w:t>Frequentie: Kwartaal</w:t>
      </w:r>
    </w:p>
    <w:p w14:paraId="10EF3218" w14:textId="77777777" w:rsidR="00C055A7" w:rsidRPr="00DE27B6" w:rsidRDefault="00C055A7" w:rsidP="00C055A7">
      <w:pPr>
        <w:ind w:left="360"/>
        <w:rPr>
          <w:lang w:val="nl-NL"/>
        </w:rPr>
      </w:pPr>
    </w:p>
    <w:p w14:paraId="436173CC" w14:textId="77777777" w:rsidR="00C055A7" w:rsidRPr="00DE27B6" w:rsidRDefault="00C055A7" w:rsidP="00C055A7">
      <w:pPr>
        <w:ind w:left="360"/>
        <w:rPr>
          <w:lang w:val="nl-NL"/>
        </w:rPr>
      </w:pPr>
      <w:r w:rsidRPr="00DE27B6">
        <w:rPr>
          <w:lang w:val="nl-NL"/>
        </w:rPr>
        <w:t xml:space="preserve">Doel: Onderhouden van de relatie </w:t>
      </w:r>
      <w:r w:rsidR="001B4C72" w:rsidRPr="001B4C72">
        <w:rPr>
          <w:i/>
          <w:lang w:val="nl-NL"/>
        </w:rPr>
        <w:t>AFDELING</w:t>
      </w:r>
      <w:r w:rsidRPr="00DE27B6">
        <w:rPr>
          <w:lang w:val="nl-NL"/>
        </w:rPr>
        <w:t xml:space="preserve"> – </w:t>
      </w:r>
      <w:r w:rsidR="00843F7B" w:rsidRPr="00843F7B">
        <w:rPr>
          <w:i/>
          <w:lang w:val="nl-NL"/>
        </w:rPr>
        <w:t>FB</w:t>
      </w:r>
    </w:p>
    <w:p w14:paraId="0CA431FA" w14:textId="77777777" w:rsidR="00C055A7" w:rsidRPr="00DE27B6" w:rsidRDefault="00C055A7" w:rsidP="00C055A7">
      <w:pPr>
        <w:ind w:left="360"/>
        <w:rPr>
          <w:lang w:val="nl-NL"/>
        </w:rPr>
      </w:pPr>
    </w:p>
    <w:p w14:paraId="121E07A2" w14:textId="77777777" w:rsidR="00415934" w:rsidRPr="00DE27B6" w:rsidRDefault="00415934" w:rsidP="00C055A7">
      <w:pPr>
        <w:ind w:left="360"/>
        <w:rPr>
          <w:lang w:val="nl-NL"/>
        </w:rPr>
      </w:pPr>
      <w:r w:rsidRPr="00DE27B6">
        <w:rPr>
          <w:lang w:val="nl-NL"/>
        </w:rPr>
        <w:t>Deelnemers:</w:t>
      </w:r>
    </w:p>
    <w:p w14:paraId="25179417" w14:textId="77777777" w:rsidR="00415934" w:rsidRPr="00DE27B6" w:rsidRDefault="007B734F" w:rsidP="00415934">
      <w:pPr>
        <w:pStyle w:val="Lijstalinea"/>
        <w:numPr>
          <w:ilvl w:val="0"/>
          <w:numId w:val="40"/>
        </w:numPr>
        <w:rPr>
          <w:sz w:val="20"/>
        </w:rPr>
      </w:pPr>
      <w:r>
        <w:rPr>
          <w:sz w:val="20"/>
        </w:rPr>
        <w:t>Manager</w:t>
      </w:r>
      <w:r w:rsidR="00415934" w:rsidRPr="00DE27B6">
        <w:rPr>
          <w:sz w:val="20"/>
        </w:rPr>
        <w:t xml:space="preserve"> </w:t>
      </w:r>
      <w:r w:rsidR="001B4C72" w:rsidRPr="001B4C72">
        <w:rPr>
          <w:i/>
          <w:sz w:val="20"/>
        </w:rPr>
        <w:t>AFDELING</w:t>
      </w:r>
    </w:p>
    <w:p w14:paraId="1498FFB7" w14:textId="77777777" w:rsidR="00415934" w:rsidRPr="00DE27B6" w:rsidRDefault="000D1BD0" w:rsidP="00415934">
      <w:pPr>
        <w:pStyle w:val="Lijstalinea"/>
        <w:numPr>
          <w:ilvl w:val="0"/>
          <w:numId w:val="40"/>
        </w:numPr>
        <w:rPr>
          <w:sz w:val="20"/>
        </w:rPr>
      </w:pPr>
      <w:r w:rsidRPr="00DE27B6">
        <w:rPr>
          <w:sz w:val="20"/>
        </w:rPr>
        <w:t>Chef</w:t>
      </w:r>
      <w:r w:rsidR="00415934" w:rsidRPr="00DE27B6">
        <w:rPr>
          <w:sz w:val="20"/>
        </w:rPr>
        <w:t xml:space="preserve"> </w:t>
      </w:r>
      <w:r w:rsidR="00843F7B" w:rsidRPr="00843F7B">
        <w:rPr>
          <w:i/>
          <w:sz w:val="20"/>
        </w:rPr>
        <w:t>FB</w:t>
      </w:r>
    </w:p>
    <w:p w14:paraId="4C96BC4A" w14:textId="77777777" w:rsidR="00415934" w:rsidRPr="00DE27B6" w:rsidRDefault="00415934" w:rsidP="00415934">
      <w:pPr>
        <w:ind w:left="360"/>
        <w:rPr>
          <w:lang w:val="nl-NL"/>
        </w:rPr>
      </w:pPr>
    </w:p>
    <w:p w14:paraId="4DC22E2F" w14:textId="77777777" w:rsidR="00C055A7" w:rsidRPr="00DE27B6" w:rsidRDefault="00C055A7" w:rsidP="00C055A7">
      <w:pPr>
        <w:ind w:left="360"/>
        <w:rPr>
          <w:lang w:val="nl-NL"/>
        </w:rPr>
      </w:pPr>
      <w:r w:rsidRPr="00DE27B6">
        <w:rPr>
          <w:lang w:val="nl-NL"/>
        </w:rPr>
        <w:t>Onderwerpen in ieder geval:</w:t>
      </w:r>
    </w:p>
    <w:p w14:paraId="2D72AFF8" w14:textId="77777777" w:rsidR="00C055A7" w:rsidRPr="00DE27B6" w:rsidRDefault="00C055A7" w:rsidP="00C055A7">
      <w:pPr>
        <w:ind w:left="360"/>
        <w:rPr>
          <w:lang w:val="nl-NL"/>
        </w:rPr>
      </w:pPr>
    </w:p>
    <w:p w14:paraId="23D59057" w14:textId="77777777" w:rsidR="00C055A7" w:rsidRPr="00DE27B6" w:rsidRDefault="00C055A7" w:rsidP="00C055A7">
      <w:pPr>
        <w:pStyle w:val="Lijstalinea"/>
        <w:numPr>
          <w:ilvl w:val="0"/>
          <w:numId w:val="10"/>
        </w:numPr>
        <w:spacing w:after="200" w:line="276" w:lineRule="auto"/>
        <w:rPr>
          <w:rFonts w:cs="Arial"/>
          <w:sz w:val="20"/>
          <w:szCs w:val="20"/>
        </w:rPr>
      </w:pPr>
      <w:r w:rsidRPr="00DE27B6">
        <w:rPr>
          <w:rFonts w:cs="Arial"/>
          <w:sz w:val="20"/>
          <w:szCs w:val="20"/>
        </w:rPr>
        <w:t xml:space="preserve">Bespreken algemene stand van zaken m.b.t. de relatie </w:t>
      </w:r>
      <w:r w:rsidR="001B4C72" w:rsidRPr="001B4C72">
        <w:rPr>
          <w:rFonts w:cs="Arial"/>
          <w:i/>
          <w:sz w:val="20"/>
          <w:szCs w:val="20"/>
        </w:rPr>
        <w:t>AFDELING</w:t>
      </w:r>
      <w:r w:rsidRPr="00DE27B6">
        <w:rPr>
          <w:rFonts w:cs="Arial"/>
          <w:sz w:val="20"/>
          <w:szCs w:val="20"/>
        </w:rPr>
        <w:t xml:space="preserve"> – </w:t>
      </w:r>
      <w:r w:rsidR="00843F7B" w:rsidRPr="00843F7B">
        <w:rPr>
          <w:rFonts w:cs="Arial"/>
          <w:i/>
          <w:sz w:val="20"/>
          <w:szCs w:val="20"/>
        </w:rPr>
        <w:t>FB</w:t>
      </w:r>
    </w:p>
    <w:p w14:paraId="530F2BE0" w14:textId="77777777" w:rsidR="003F0669" w:rsidRPr="00DE27B6" w:rsidRDefault="003F0669" w:rsidP="003F0669">
      <w:pPr>
        <w:pStyle w:val="Lijstalinea"/>
        <w:numPr>
          <w:ilvl w:val="0"/>
          <w:numId w:val="10"/>
        </w:numPr>
        <w:spacing w:after="200" w:line="276" w:lineRule="auto"/>
        <w:rPr>
          <w:rFonts w:cs="Arial"/>
          <w:sz w:val="20"/>
          <w:szCs w:val="20"/>
        </w:rPr>
      </w:pPr>
      <w:r w:rsidRPr="00DE27B6">
        <w:rPr>
          <w:rFonts w:cs="Arial"/>
          <w:sz w:val="20"/>
          <w:szCs w:val="20"/>
        </w:rPr>
        <w:t xml:space="preserve">Bespreken gerealiseerde dienstverlening o.b.v. </w:t>
      </w:r>
      <w:proofErr w:type="gramStart"/>
      <w:r w:rsidRPr="00DE27B6">
        <w:rPr>
          <w:rFonts w:cs="Arial"/>
          <w:sz w:val="20"/>
          <w:szCs w:val="20"/>
        </w:rPr>
        <w:t>SLA afspraken</w:t>
      </w:r>
      <w:proofErr w:type="gramEnd"/>
      <w:r w:rsidRPr="00DE27B6">
        <w:rPr>
          <w:rFonts w:cs="Arial"/>
          <w:sz w:val="20"/>
          <w:szCs w:val="20"/>
        </w:rPr>
        <w:t xml:space="preserve"> en rapportages</w:t>
      </w:r>
    </w:p>
    <w:p w14:paraId="08131B27" w14:textId="77777777" w:rsidR="003F0669" w:rsidRPr="00DE27B6" w:rsidRDefault="003F0669" w:rsidP="00C055A7">
      <w:pPr>
        <w:pStyle w:val="Lijstalinea"/>
        <w:numPr>
          <w:ilvl w:val="0"/>
          <w:numId w:val="10"/>
        </w:numPr>
        <w:spacing w:after="200" w:line="276" w:lineRule="auto"/>
        <w:rPr>
          <w:rFonts w:cs="Arial"/>
          <w:sz w:val="20"/>
          <w:szCs w:val="20"/>
        </w:rPr>
      </w:pPr>
      <w:r w:rsidRPr="00DE27B6">
        <w:rPr>
          <w:rFonts w:cs="Arial"/>
          <w:sz w:val="20"/>
          <w:szCs w:val="20"/>
        </w:rPr>
        <w:t>Noodzaak tot al dan niet aanpassen van de SLA</w:t>
      </w:r>
    </w:p>
    <w:p w14:paraId="6005546C" w14:textId="77777777" w:rsidR="00C055A7" w:rsidRPr="00DE27B6" w:rsidRDefault="00C055A7" w:rsidP="00C055A7">
      <w:pPr>
        <w:pStyle w:val="Lijstalinea"/>
        <w:numPr>
          <w:ilvl w:val="0"/>
          <w:numId w:val="10"/>
        </w:numPr>
        <w:spacing w:after="200" w:line="276" w:lineRule="auto"/>
        <w:rPr>
          <w:rFonts w:cs="Arial"/>
          <w:sz w:val="20"/>
          <w:szCs w:val="20"/>
        </w:rPr>
      </w:pPr>
      <w:r w:rsidRPr="00DE27B6">
        <w:rPr>
          <w:rFonts w:cs="Arial"/>
          <w:sz w:val="20"/>
          <w:szCs w:val="20"/>
        </w:rPr>
        <w:t>Informatie-uitwisseling m.b.t. relevante ontwikkelingen die van invloed kunnen zijn op de (inhoud van de) dienstverlening</w:t>
      </w:r>
    </w:p>
    <w:p w14:paraId="4784A859" w14:textId="77777777" w:rsidR="00C055A7" w:rsidRPr="00DE27B6" w:rsidRDefault="00C055A7" w:rsidP="00C055A7">
      <w:pPr>
        <w:ind w:left="360"/>
        <w:rPr>
          <w:lang w:val="nl-NL"/>
        </w:rPr>
      </w:pPr>
    </w:p>
    <w:p w14:paraId="473B3480" w14:textId="77777777" w:rsidR="00C055A7" w:rsidRPr="00DE27B6" w:rsidRDefault="00415934" w:rsidP="00C055A7">
      <w:pPr>
        <w:pStyle w:val="Lijstalinea"/>
        <w:numPr>
          <w:ilvl w:val="0"/>
          <w:numId w:val="38"/>
        </w:numPr>
        <w:spacing w:after="200" w:line="276" w:lineRule="auto"/>
        <w:rPr>
          <w:sz w:val="20"/>
        </w:rPr>
      </w:pPr>
      <w:r w:rsidRPr="00DE27B6">
        <w:rPr>
          <w:sz w:val="20"/>
        </w:rPr>
        <w:t xml:space="preserve">Operationeel </w:t>
      </w:r>
      <w:r w:rsidR="00B96D9E" w:rsidRPr="00DE27B6">
        <w:rPr>
          <w:sz w:val="20"/>
        </w:rPr>
        <w:t xml:space="preserve">overleg </w:t>
      </w:r>
      <w:r w:rsidR="001B4C72" w:rsidRPr="001B4C72">
        <w:rPr>
          <w:i/>
          <w:sz w:val="20"/>
        </w:rPr>
        <w:t>AFDELING</w:t>
      </w:r>
      <w:r w:rsidR="00B96D9E" w:rsidRPr="00DE27B6">
        <w:rPr>
          <w:sz w:val="20"/>
        </w:rPr>
        <w:t xml:space="preserve"> – </w:t>
      </w:r>
      <w:r w:rsidR="00843F7B" w:rsidRPr="00843F7B">
        <w:rPr>
          <w:i/>
          <w:sz w:val="20"/>
        </w:rPr>
        <w:t>FB</w:t>
      </w:r>
    </w:p>
    <w:p w14:paraId="4559E7FE" w14:textId="77777777" w:rsidR="00C055A7" w:rsidRPr="00DE27B6" w:rsidRDefault="00C055A7" w:rsidP="00C055A7">
      <w:pPr>
        <w:ind w:left="360"/>
        <w:rPr>
          <w:lang w:val="nl-NL"/>
        </w:rPr>
      </w:pPr>
      <w:r w:rsidRPr="00DE27B6">
        <w:rPr>
          <w:lang w:val="nl-NL"/>
        </w:rPr>
        <w:t xml:space="preserve">Frequentie: </w:t>
      </w:r>
      <w:r w:rsidR="009A018B" w:rsidRPr="00DE27B6">
        <w:rPr>
          <w:i/>
          <w:lang w:val="nl-NL"/>
        </w:rPr>
        <w:t>nog vast te stellen</w:t>
      </w:r>
    </w:p>
    <w:p w14:paraId="2525DEC8" w14:textId="77777777" w:rsidR="00C055A7" w:rsidRPr="00DE27B6" w:rsidRDefault="00C055A7" w:rsidP="00C055A7">
      <w:pPr>
        <w:ind w:left="360"/>
        <w:rPr>
          <w:lang w:val="nl-NL"/>
        </w:rPr>
      </w:pPr>
    </w:p>
    <w:p w14:paraId="38E05A86" w14:textId="77777777" w:rsidR="00415934" w:rsidRPr="00DE27B6" w:rsidRDefault="00415934" w:rsidP="00C055A7">
      <w:pPr>
        <w:ind w:left="360"/>
        <w:rPr>
          <w:lang w:val="nl-NL"/>
        </w:rPr>
      </w:pPr>
      <w:r w:rsidRPr="00DE27B6">
        <w:rPr>
          <w:lang w:val="nl-NL"/>
        </w:rPr>
        <w:t>Deelnemers:</w:t>
      </w:r>
    </w:p>
    <w:p w14:paraId="11FDA58B" w14:textId="77777777" w:rsidR="00415934" w:rsidRPr="00DE27B6" w:rsidRDefault="00F30FC0" w:rsidP="00415934">
      <w:pPr>
        <w:pStyle w:val="Lijstalinea"/>
        <w:numPr>
          <w:ilvl w:val="0"/>
          <w:numId w:val="41"/>
        </w:numPr>
        <w:rPr>
          <w:sz w:val="20"/>
        </w:rPr>
      </w:pPr>
      <w:proofErr w:type="spellStart"/>
      <w:r w:rsidRPr="00DE27B6">
        <w:rPr>
          <w:sz w:val="20"/>
        </w:rPr>
        <w:t>Key</w:t>
      </w:r>
      <w:proofErr w:type="spellEnd"/>
      <w:r w:rsidRPr="00DE27B6">
        <w:rPr>
          <w:sz w:val="20"/>
        </w:rPr>
        <w:t xml:space="preserve"> User(s)</w:t>
      </w:r>
    </w:p>
    <w:p w14:paraId="4AC47753" w14:textId="77777777" w:rsidR="00AE5CB8" w:rsidRPr="00DE27B6" w:rsidRDefault="00415934" w:rsidP="00F30FC0">
      <w:pPr>
        <w:pStyle w:val="Lijstalinea"/>
        <w:numPr>
          <w:ilvl w:val="0"/>
          <w:numId w:val="41"/>
        </w:numPr>
        <w:rPr>
          <w:sz w:val="20"/>
        </w:rPr>
      </w:pPr>
      <w:r w:rsidRPr="00DE27B6">
        <w:rPr>
          <w:sz w:val="20"/>
        </w:rPr>
        <w:t xml:space="preserve">Functioneel Beheerder(s) </w:t>
      </w:r>
      <w:r w:rsidR="00843F7B" w:rsidRPr="00843F7B">
        <w:rPr>
          <w:i/>
          <w:sz w:val="20"/>
        </w:rPr>
        <w:t>FB</w:t>
      </w:r>
    </w:p>
    <w:p w14:paraId="6E227CF9" w14:textId="77777777" w:rsidR="00415934" w:rsidRPr="00DE27B6" w:rsidRDefault="00415934" w:rsidP="00415934">
      <w:pPr>
        <w:ind w:left="360"/>
        <w:rPr>
          <w:lang w:val="nl-NL"/>
        </w:rPr>
      </w:pPr>
    </w:p>
    <w:p w14:paraId="3C2143C9" w14:textId="77777777" w:rsidR="00C055A7" w:rsidRPr="00DE27B6" w:rsidRDefault="00C055A7" w:rsidP="00C055A7">
      <w:pPr>
        <w:ind w:left="360"/>
        <w:rPr>
          <w:lang w:val="nl-NL"/>
        </w:rPr>
      </w:pPr>
      <w:r w:rsidRPr="00DE27B6">
        <w:rPr>
          <w:lang w:val="nl-NL"/>
        </w:rPr>
        <w:t>Doel: Bespreken operationele gang van zaken</w:t>
      </w:r>
    </w:p>
    <w:p w14:paraId="63323C13" w14:textId="77777777" w:rsidR="00C055A7" w:rsidRPr="00DE27B6" w:rsidRDefault="00C055A7" w:rsidP="00C055A7">
      <w:pPr>
        <w:ind w:left="360"/>
        <w:rPr>
          <w:lang w:val="nl-NL"/>
        </w:rPr>
      </w:pPr>
    </w:p>
    <w:p w14:paraId="19379EBD" w14:textId="77777777" w:rsidR="00C055A7" w:rsidRPr="00DE27B6" w:rsidRDefault="00C055A7" w:rsidP="00C055A7">
      <w:pPr>
        <w:ind w:left="360"/>
        <w:rPr>
          <w:lang w:val="nl-NL"/>
        </w:rPr>
      </w:pPr>
      <w:r w:rsidRPr="00DE27B6">
        <w:rPr>
          <w:lang w:val="nl-NL"/>
        </w:rPr>
        <w:t>Onderwerpen in ieder geval:</w:t>
      </w:r>
    </w:p>
    <w:p w14:paraId="05D1797A" w14:textId="77777777" w:rsidR="00C055A7" w:rsidRPr="00DE27B6" w:rsidRDefault="00C055A7" w:rsidP="00C055A7">
      <w:pPr>
        <w:ind w:left="360"/>
        <w:rPr>
          <w:lang w:val="nl-NL"/>
        </w:rPr>
      </w:pPr>
    </w:p>
    <w:p w14:paraId="502DF55E" w14:textId="77777777" w:rsidR="00C055A7" w:rsidRPr="00DE27B6" w:rsidRDefault="00C055A7" w:rsidP="00C055A7">
      <w:pPr>
        <w:pStyle w:val="Lijstalinea"/>
        <w:numPr>
          <w:ilvl w:val="0"/>
          <w:numId w:val="10"/>
        </w:numPr>
        <w:spacing w:after="200" w:line="276" w:lineRule="auto"/>
        <w:rPr>
          <w:rFonts w:cs="Arial"/>
          <w:sz w:val="20"/>
          <w:szCs w:val="20"/>
        </w:rPr>
      </w:pPr>
      <w:r w:rsidRPr="00DE27B6">
        <w:rPr>
          <w:rFonts w:cs="Arial"/>
          <w:sz w:val="20"/>
          <w:szCs w:val="20"/>
        </w:rPr>
        <w:t>Voortgang van incidenten, wijzigingen etc.</w:t>
      </w:r>
    </w:p>
    <w:p w14:paraId="0E2AEBE5" w14:textId="77777777" w:rsidR="00C055A7" w:rsidRPr="00DE27B6" w:rsidRDefault="00C055A7" w:rsidP="00C055A7">
      <w:pPr>
        <w:pStyle w:val="Lijstalinea"/>
        <w:numPr>
          <w:ilvl w:val="0"/>
          <w:numId w:val="10"/>
        </w:numPr>
        <w:spacing w:after="200" w:line="276" w:lineRule="auto"/>
        <w:rPr>
          <w:rFonts w:cs="Arial"/>
          <w:sz w:val="20"/>
          <w:szCs w:val="20"/>
        </w:rPr>
      </w:pPr>
      <w:r w:rsidRPr="00DE27B6">
        <w:rPr>
          <w:rFonts w:cs="Arial"/>
          <w:sz w:val="20"/>
          <w:szCs w:val="20"/>
        </w:rPr>
        <w:t xml:space="preserve">Uitwisseling van ervaringen met het gebruik en beheer van </w:t>
      </w:r>
      <w:r w:rsidR="00921B2E" w:rsidRPr="00DE27B6">
        <w:t>de</w:t>
      </w:r>
      <w:r w:rsidR="009924EA" w:rsidRPr="00DE27B6">
        <w:t xml:space="preserve"> beheerde system</w:t>
      </w:r>
      <w:r w:rsidR="00921B2E" w:rsidRPr="00DE27B6">
        <w:t>en</w:t>
      </w:r>
    </w:p>
    <w:p w14:paraId="1FA87461" w14:textId="77777777" w:rsidR="00C055A7" w:rsidRPr="00DE27B6" w:rsidRDefault="00C055A7" w:rsidP="00C055A7">
      <w:pPr>
        <w:pStyle w:val="Lijstalinea"/>
        <w:numPr>
          <w:ilvl w:val="0"/>
          <w:numId w:val="10"/>
        </w:numPr>
        <w:spacing w:after="200" w:line="276" w:lineRule="auto"/>
        <w:rPr>
          <w:rFonts w:cs="Arial"/>
          <w:sz w:val="20"/>
          <w:szCs w:val="20"/>
        </w:rPr>
      </w:pPr>
      <w:r w:rsidRPr="00DE27B6">
        <w:rPr>
          <w:rFonts w:cs="Arial"/>
          <w:sz w:val="20"/>
          <w:szCs w:val="20"/>
        </w:rPr>
        <w:t>Informatie-uitwisseling m.b.t. relevante ontwikkelingen die van invloed kunnen zijn op (de inhoud en/of kwaliteit van) het beheer en gebruik</w:t>
      </w:r>
    </w:p>
    <w:p w14:paraId="1C856BF5" w14:textId="77777777" w:rsidR="00C055A7" w:rsidRPr="00DE27B6" w:rsidRDefault="00C055A7" w:rsidP="00C055A7">
      <w:pPr>
        <w:pStyle w:val="Lijstalinea"/>
        <w:numPr>
          <w:ilvl w:val="0"/>
          <w:numId w:val="10"/>
        </w:numPr>
        <w:spacing w:after="200" w:line="276" w:lineRule="auto"/>
        <w:rPr>
          <w:rFonts w:cs="Arial"/>
          <w:sz w:val="20"/>
          <w:szCs w:val="20"/>
        </w:rPr>
      </w:pPr>
      <w:r w:rsidRPr="00DE27B6">
        <w:rPr>
          <w:rFonts w:cs="Arial"/>
          <w:sz w:val="20"/>
          <w:szCs w:val="20"/>
        </w:rPr>
        <w:t>Het verloop van de onderlinge samenwerking (b.v. mogelijke verbeteringen m.b.t. werkafspraken, procedures, documentatie etc.)</w:t>
      </w:r>
    </w:p>
    <w:p w14:paraId="458B4AC1" w14:textId="77777777" w:rsidR="00C055A7" w:rsidRPr="00DE27B6" w:rsidRDefault="00C055A7" w:rsidP="00ED40AF">
      <w:pPr>
        <w:spacing w:line="276" w:lineRule="auto"/>
        <w:rPr>
          <w:lang w:val="nl-NL"/>
        </w:rPr>
      </w:pPr>
      <w:r w:rsidRPr="00DE27B6">
        <w:rPr>
          <w:lang w:val="nl-NL"/>
        </w:rPr>
        <w:lastRenderedPageBreak/>
        <w:t xml:space="preserve">Van deze overleggen vindt verslaglegging plaats door de vertegenwoordiger van Opdrachtnemer. Deze verspreidt het verslag minimaal aan de </w:t>
      </w:r>
      <w:r w:rsidR="00415934" w:rsidRPr="00DE27B6">
        <w:rPr>
          <w:lang w:val="nl-NL"/>
        </w:rPr>
        <w:t>deelnemers aan het overleg</w:t>
      </w:r>
      <w:r w:rsidRPr="00DE27B6">
        <w:rPr>
          <w:lang w:val="nl-NL"/>
        </w:rPr>
        <w:t>.</w:t>
      </w:r>
    </w:p>
    <w:p w14:paraId="0BBFA329" w14:textId="77777777" w:rsidR="007B734F" w:rsidRPr="00DE27B6" w:rsidRDefault="007B734F" w:rsidP="00C055A7">
      <w:pPr>
        <w:rPr>
          <w:lang w:val="nl-NL"/>
        </w:rPr>
      </w:pPr>
    </w:p>
    <w:p w14:paraId="51E31597" w14:textId="77777777" w:rsidR="00C055A7" w:rsidRPr="00DE27B6" w:rsidRDefault="00C055A7" w:rsidP="00C055A7">
      <w:pPr>
        <w:rPr>
          <w:i/>
          <w:lang w:val="nl-NL"/>
        </w:rPr>
      </w:pPr>
      <w:r w:rsidRPr="00DE27B6">
        <w:rPr>
          <w:i/>
          <w:lang w:val="nl-NL"/>
        </w:rPr>
        <w:t>Rapportage</w:t>
      </w:r>
    </w:p>
    <w:p w14:paraId="0FC01674" w14:textId="77777777" w:rsidR="00C055A7" w:rsidRPr="00DE27B6" w:rsidRDefault="00C055A7" w:rsidP="00C055A7">
      <w:pPr>
        <w:rPr>
          <w:lang w:val="nl-NL"/>
        </w:rPr>
      </w:pPr>
    </w:p>
    <w:p w14:paraId="572A1663" w14:textId="77777777" w:rsidR="00C055A7" w:rsidRPr="00DE27B6" w:rsidRDefault="00C055A7" w:rsidP="00C055A7">
      <w:pPr>
        <w:rPr>
          <w:lang w:val="nl-NL"/>
        </w:rPr>
      </w:pPr>
      <w:r w:rsidRPr="00DE27B6">
        <w:rPr>
          <w:lang w:val="nl-NL"/>
        </w:rPr>
        <w:t>Periodiek zal aan Opdrachtgever het aantal uren worden gerapporteerd dat door Opdrachtnemer is besteed in het kader van het beheer zoals in deze SLA is afgesproken. De frequentie en inhoud hiervan zal nog met Opdrachtgever worden afgesproken.</w:t>
      </w:r>
    </w:p>
    <w:p w14:paraId="04A9C14A" w14:textId="77777777" w:rsidR="00C055A7" w:rsidRPr="00DE27B6" w:rsidRDefault="00C055A7" w:rsidP="00C055A7">
      <w:pPr>
        <w:rPr>
          <w:lang w:val="nl-NL"/>
        </w:rPr>
      </w:pPr>
    </w:p>
    <w:p w14:paraId="7F68E7E1" w14:textId="77777777" w:rsidR="00C055A7" w:rsidRPr="00DE27B6" w:rsidRDefault="00C055A7" w:rsidP="00C055A7">
      <w:pPr>
        <w:rPr>
          <w:lang w:val="nl-NL"/>
        </w:rPr>
      </w:pPr>
      <w:r w:rsidRPr="00DE27B6">
        <w:rPr>
          <w:lang w:val="nl-NL"/>
        </w:rPr>
        <w:t>Indien door Opdrachtgever gewenst, zal worden gerapporteerd over onderwerpen m.b.t. het gebruik, zoals (status van) incidenten en wijzigingen. Hierover dienen nadere afspraken tussen Opdrachtgever en Opdrachtnemer te worden gemaakt.</w:t>
      </w:r>
    </w:p>
    <w:p w14:paraId="7694A52F" w14:textId="77777777" w:rsidR="00C055A7" w:rsidRPr="00DE27B6" w:rsidRDefault="00C055A7" w:rsidP="00C055A7">
      <w:pPr>
        <w:rPr>
          <w:lang w:val="nl-NL"/>
        </w:rPr>
      </w:pPr>
    </w:p>
    <w:p w14:paraId="3F92056B" w14:textId="77777777" w:rsidR="00C055A7" w:rsidRPr="00DE27B6" w:rsidRDefault="00C055A7" w:rsidP="00C055A7">
      <w:pPr>
        <w:rPr>
          <w:lang w:val="nl-NL"/>
        </w:rPr>
      </w:pPr>
    </w:p>
    <w:p w14:paraId="5FE6B1C3" w14:textId="77777777" w:rsidR="004C4B16" w:rsidRPr="00DE27B6" w:rsidRDefault="004C4B16">
      <w:pPr>
        <w:widowControl/>
        <w:suppressAutoHyphens w:val="0"/>
        <w:spacing w:line="240" w:lineRule="auto"/>
        <w:rPr>
          <w:lang w:val="nl-NL"/>
        </w:rPr>
      </w:pPr>
      <w:r w:rsidRPr="00DE27B6">
        <w:rPr>
          <w:lang w:val="nl-NL"/>
        </w:rPr>
        <w:br w:type="page"/>
      </w:r>
    </w:p>
    <w:p w14:paraId="303E6227" w14:textId="77777777" w:rsidR="00E569A4" w:rsidRPr="00DE27B6" w:rsidRDefault="00E569A4" w:rsidP="00E569A4">
      <w:pPr>
        <w:pStyle w:val="Kop1"/>
        <w:numPr>
          <w:ilvl w:val="0"/>
          <w:numId w:val="0"/>
        </w:numPr>
        <w:rPr>
          <w:lang w:val="nl-NL"/>
        </w:rPr>
      </w:pPr>
      <w:bookmarkStart w:id="42" w:name="_Toc428960253"/>
      <w:r w:rsidRPr="00DE27B6">
        <w:rPr>
          <w:lang w:val="nl-NL"/>
        </w:rPr>
        <w:lastRenderedPageBreak/>
        <w:t xml:space="preserve">BIJLAGE </w:t>
      </w:r>
      <w:r w:rsidR="00736BFF" w:rsidRPr="00DE27B6">
        <w:rPr>
          <w:lang w:val="nl-NL"/>
        </w:rPr>
        <w:t>C</w:t>
      </w:r>
      <w:r w:rsidRPr="00DE27B6">
        <w:rPr>
          <w:lang w:val="nl-NL"/>
        </w:rPr>
        <w:t>: Personele invulling</w:t>
      </w:r>
      <w:bookmarkEnd w:id="42"/>
    </w:p>
    <w:p w14:paraId="6448439D" w14:textId="77777777" w:rsidR="00E569A4" w:rsidRPr="00DE27B6" w:rsidRDefault="00E569A4" w:rsidP="00E569A4">
      <w:pPr>
        <w:rPr>
          <w:lang w:val="nl-NL"/>
        </w:rPr>
      </w:pPr>
    </w:p>
    <w:p w14:paraId="4356C8E2" w14:textId="77777777" w:rsidR="00A24487" w:rsidRPr="00DE27B6" w:rsidRDefault="00A24487" w:rsidP="00A24487">
      <w:pPr>
        <w:rPr>
          <w:i/>
          <w:lang w:val="nl-NL"/>
        </w:rPr>
      </w:pPr>
      <w:r w:rsidRPr="00DE27B6">
        <w:rPr>
          <w:i/>
          <w:lang w:val="nl-NL"/>
        </w:rPr>
        <w:t>Opdrachtgever</w:t>
      </w:r>
    </w:p>
    <w:p w14:paraId="736560B0" w14:textId="77777777" w:rsidR="00A24487" w:rsidRPr="00DE27B6" w:rsidRDefault="00A24487" w:rsidP="00E569A4">
      <w:pPr>
        <w:rPr>
          <w:sz w:val="22"/>
          <w:lang w:val="nl-N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2983"/>
        <w:gridCol w:w="2410"/>
        <w:gridCol w:w="1701"/>
      </w:tblGrid>
      <w:tr w:rsidR="00A24487" w:rsidRPr="00DE27B6" w14:paraId="5F77602E" w14:textId="77777777" w:rsidTr="007226FF">
        <w:tc>
          <w:tcPr>
            <w:tcW w:w="2228" w:type="dxa"/>
            <w:shd w:val="clear" w:color="auto" w:fill="BFBFBF" w:themeFill="background1" w:themeFillShade="BF"/>
          </w:tcPr>
          <w:p w14:paraId="133B30EF" w14:textId="77777777" w:rsidR="00A24487" w:rsidRPr="00DE27B6" w:rsidRDefault="00A24487" w:rsidP="005670E2">
            <w:pPr>
              <w:spacing w:line="240" w:lineRule="auto"/>
              <w:rPr>
                <w:rFonts w:cs="Arial"/>
                <w:b/>
                <w:lang w:val="nl-NL"/>
              </w:rPr>
            </w:pPr>
            <w:proofErr w:type="gramStart"/>
            <w:r w:rsidRPr="00DE27B6">
              <w:rPr>
                <w:rFonts w:cs="Arial"/>
                <w:b/>
                <w:lang w:val="nl-NL"/>
              </w:rPr>
              <w:t>Rol /</w:t>
            </w:r>
            <w:proofErr w:type="gramEnd"/>
            <w:r w:rsidRPr="00DE27B6">
              <w:rPr>
                <w:rFonts w:cs="Arial"/>
                <w:b/>
                <w:lang w:val="nl-NL"/>
              </w:rPr>
              <w:t xml:space="preserve"> functie</w:t>
            </w:r>
          </w:p>
        </w:tc>
        <w:tc>
          <w:tcPr>
            <w:tcW w:w="2983" w:type="dxa"/>
            <w:shd w:val="clear" w:color="auto" w:fill="BFBFBF" w:themeFill="background1" w:themeFillShade="BF"/>
          </w:tcPr>
          <w:p w14:paraId="60D0F100" w14:textId="77777777" w:rsidR="00A24487" w:rsidRPr="00DE27B6" w:rsidRDefault="00A24487" w:rsidP="005670E2">
            <w:pPr>
              <w:spacing w:line="240" w:lineRule="auto"/>
              <w:rPr>
                <w:rFonts w:cs="Arial"/>
                <w:b/>
                <w:lang w:val="nl-NL"/>
              </w:rPr>
            </w:pPr>
            <w:r w:rsidRPr="00DE27B6">
              <w:rPr>
                <w:rFonts w:cs="Arial"/>
                <w:b/>
                <w:lang w:val="nl-NL"/>
              </w:rPr>
              <w:t>Naam</w:t>
            </w:r>
          </w:p>
        </w:tc>
        <w:tc>
          <w:tcPr>
            <w:tcW w:w="2410" w:type="dxa"/>
            <w:shd w:val="clear" w:color="auto" w:fill="BFBFBF" w:themeFill="background1" w:themeFillShade="BF"/>
          </w:tcPr>
          <w:p w14:paraId="4ABA8556" w14:textId="77777777" w:rsidR="00A24487" w:rsidRPr="00DE27B6" w:rsidRDefault="00A24487" w:rsidP="005670E2">
            <w:pPr>
              <w:spacing w:line="240" w:lineRule="auto"/>
              <w:rPr>
                <w:rFonts w:cs="Arial"/>
                <w:b/>
                <w:lang w:val="nl-NL"/>
              </w:rPr>
            </w:pPr>
            <w:proofErr w:type="gramStart"/>
            <w:r w:rsidRPr="00DE27B6">
              <w:rPr>
                <w:rFonts w:cs="Arial"/>
                <w:b/>
                <w:lang w:val="nl-NL"/>
              </w:rPr>
              <w:t>e-mail</w:t>
            </w:r>
            <w:proofErr w:type="gramEnd"/>
          </w:p>
        </w:tc>
        <w:tc>
          <w:tcPr>
            <w:tcW w:w="1701" w:type="dxa"/>
            <w:shd w:val="clear" w:color="auto" w:fill="BFBFBF" w:themeFill="background1" w:themeFillShade="BF"/>
          </w:tcPr>
          <w:p w14:paraId="709A0324" w14:textId="77777777" w:rsidR="00A24487" w:rsidRPr="00DE27B6" w:rsidRDefault="00A24487" w:rsidP="005670E2">
            <w:pPr>
              <w:spacing w:line="240" w:lineRule="auto"/>
              <w:rPr>
                <w:rFonts w:cs="Arial"/>
                <w:b/>
                <w:lang w:val="nl-NL"/>
              </w:rPr>
            </w:pPr>
            <w:r w:rsidRPr="00DE27B6">
              <w:rPr>
                <w:rFonts w:cs="Arial"/>
                <w:b/>
                <w:lang w:val="nl-NL"/>
              </w:rPr>
              <w:t>Telefoon</w:t>
            </w:r>
          </w:p>
        </w:tc>
      </w:tr>
      <w:tr w:rsidR="00A24487" w:rsidRPr="00DE27B6" w14:paraId="77EC2DC9" w14:textId="77777777" w:rsidTr="007226FF">
        <w:tc>
          <w:tcPr>
            <w:tcW w:w="2228" w:type="dxa"/>
          </w:tcPr>
          <w:p w14:paraId="01B1B854" w14:textId="77777777" w:rsidR="00A24487" w:rsidRPr="00DE27B6" w:rsidRDefault="007B734F" w:rsidP="005670E2">
            <w:pPr>
              <w:spacing w:line="240" w:lineRule="auto"/>
              <w:rPr>
                <w:rFonts w:cs="Arial"/>
                <w:lang w:val="nl-NL"/>
              </w:rPr>
            </w:pPr>
            <w:r>
              <w:rPr>
                <w:rFonts w:cs="Arial"/>
                <w:lang w:val="nl-NL"/>
              </w:rPr>
              <w:t>Manager</w:t>
            </w:r>
            <w:r w:rsidR="00A24487" w:rsidRPr="00DE27B6">
              <w:rPr>
                <w:rFonts w:cs="Arial"/>
                <w:lang w:val="nl-NL"/>
              </w:rPr>
              <w:t xml:space="preserve"> </w:t>
            </w:r>
            <w:r w:rsidR="001B4C72" w:rsidRPr="001B4C72">
              <w:rPr>
                <w:rFonts w:cs="Arial"/>
                <w:i/>
                <w:lang w:val="nl-NL"/>
              </w:rPr>
              <w:t>AFDELING</w:t>
            </w:r>
          </w:p>
        </w:tc>
        <w:tc>
          <w:tcPr>
            <w:tcW w:w="2983" w:type="dxa"/>
          </w:tcPr>
          <w:p w14:paraId="19F92C69" w14:textId="77777777" w:rsidR="00A24487" w:rsidRPr="007B734F" w:rsidRDefault="007B734F" w:rsidP="005670E2">
            <w:pPr>
              <w:spacing w:line="240" w:lineRule="auto"/>
              <w:rPr>
                <w:rFonts w:cs="Arial"/>
                <w:i/>
                <w:lang w:val="nl-NL"/>
              </w:rPr>
            </w:pPr>
            <w:r>
              <w:rPr>
                <w:rFonts w:cs="Arial"/>
                <w:i/>
                <w:lang w:val="nl-NL"/>
              </w:rPr>
              <w:t>Naam</w:t>
            </w:r>
          </w:p>
          <w:p w14:paraId="07296CFA" w14:textId="77777777" w:rsidR="00A24487" w:rsidRPr="007B734F" w:rsidRDefault="00A24487" w:rsidP="005670E2">
            <w:pPr>
              <w:spacing w:line="240" w:lineRule="auto"/>
              <w:rPr>
                <w:rFonts w:cs="Arial"/>
                <w:i/>
                <w:lang w:val="nl-NL"/>
              </w:rPr>
            </w:pPr>
            <w:r w:rsidRPr="00DE27B6">
              <w:rPr>
                <w:rFonts w:cs="Arial"/>
                <w:lang w:val="nl-NL"/>
              </w:rPr>
              <w:t>Vervanger:</w:t>
            </w:r>
            <w:r w:rsidR="007B734F">
              <w:rPr>
                <w:rFonts w:cs="Arial"/>
                <w:lang w:val="nl-NL"/>
              </w:rPr>
              <w:t xml:space="preserve"> </w:t>
            </w:r>
            <w:r w:rsidR="007B734F">
              <w:rPr>
                <w:rFonts w:cs="Arial"/>
                <w:i/>
                <w:lang w:val="nl-NL"/>
              </w:rPr>
              <w:t>Naam</w:t>
            </w:r>
          </w:p>
        </w:tc>
        <w:tc>
          <w:tcPr>
            <w:tcW w:w="2410" w:type="dxa"/>
          </w:tcPr>
          <w:p w14:paraId="5B46591B" w14:textId="77777777" w:rsidR="00A24487" w:rsidRPr="00DE27B6" w:rsidRDefault="00A24487" w:rsidP="00F30FC0">
            <w:pPr>
              <w:spacing w:line="240" w:lineRule="auto"/>
              <w:rPr>
                <w:rFonts w:cs="Arial"/>
                <w:lang w:val="nl-NL"/>
              </w:rPr>
            </w:pPr>
          </w:p>
        </w:tc>
        <w:tc>
          <w:tcPr>
            <w:tcW w:w="1701" w:type="dxa"/>
          </w:tcPr>
          <w:p w14:paraId="34D55A0B" w14:textId="77777777" w:rsidR="00A24487" w:rsidRPr="00DE27B6" w:rsidRDefault="00A24487" w:rsidP="005670E2">
            <w:pPr>
              <w:spacing w:line="240" w:lineRule="auto"/>
              <w:rPr>
                <w:rFonts w:cs="Arial"/>
                <w:lang w:val="nl-NL"/>
              </w:rPr>
            </w:pPr>
          </w:p>
        </w:tc>
      </w:tr>
      <w:tr w:rsidR="00A24487" w:rsidRPr="00DE27B6" w14:paraId="4AB1E1AA" w14:textId="77777777" w:rsidTr="007226FF">
        <w:tc>
          <w:tcPr>
            <w:tcW w:w="2228" w:type="dxa"/>
          </w:tcPr>
          <w:p w14:paraId="3AA57766" w14:textId="77777777" w:rsidR="00A24487" w:rsidRPr="00DE27B6" w:rsidRDefault="00A24487" w:rsidP="005670E2">
            <w:pPr>
              <w:spacing w:line="240" w:lineRule="auto"/>
              <w:rPr>
                <w:rFonts w:cs="Arial"/>
                <w:vertAlign w:val="superscript"/>
                <w:lang w:val="nl-NL"/>
              </w:rPr>
            </w:pPr>
            <w:r w:rsidRPr="00DE27B6">
              <w:rPr>
                <w:rFonts w:cs="Arial"/>
                <w:lang w:val="nl-NL"/>
              </w:rPr>
              <w:t>Bevoegden tot het melden van calamiteiten</w:t>
            </w:r>
            <w:r w:rsidRPr="00DE27B6">
              <w:rPr>
                <w:rFonts w:cs="Arial"/>
                <w:vertAlign w:val="superscript"/>
                <w:lang w:val="nl-NL"/>
              </w:rPr>
              <w:t xml:space="preserve"> 1</w:t>
            </w:r>
          </w:p>
        </w:tc>
        <w:tc>
          <w:tcPr>
            <w:tcW w:w="2983" w:type="dxa"/>
          </w:tcPr>
          <w:p w14:paraId="78E255CC" w14:textId="77777777" w:rsidR="00A24487" w:rsidRPr="00DE27B6" w:rsidRDefault="00A24487" w:rsidP="005670E2">
            <w:pPr>
              <w:spacing w:line="240" w:lineRule="auto"/>
              <w:rPr>
                <w:rFonts w:cs="Arial"/>
                <w:vertAlign w:val="superscript"/>
                <w:lang w:val="nl-NL"/>
              </w:rPr>
            </w:pPr>
            <w:proofErr w:type="spellStart"/>
            <w:r w:rsidRPr="00DE27B6">
              <w:rPr>
                <w:rFonts w:cs="Arial"/>
                <w:lang w:val="nl-NL"/>
              </w:rPr>
              <w:t>Key</w:t>
            </w:r>
            <w:proofErr w:type="spellEnd"/>
            <w:r w:rsidRPr="00DE27B6">
              <w:rPr>
                <w:rFonts w:cs="Arial"/>
                <w:lang w:val="nl-NL"/>
              </w:rPr>
              <w:t xml:space="preserve"> User </w:t>
            </w:r>
            <w:r w:rsidRPr="00DE27B6">
              <w:rPr>
                <w:rFonts w:cs="Arial"/>
                <w:vertAlign w:val="superscript"/>
                <w:lang w:val="nl-NL"/>
              </w:rPr>
              <w:t>2</w:t>
            </w:r>
          </w:p>
          <w:p w14:paraId="1E0279D5" w14:textId="77777777" w:rsidR="00A24487" w:rsidRPr="00DE27B6" w:rsidRDefault="00A24487" w:rsidP="005670E2">
            <w:pPr>
              <w:spacing w:line="240" w:lineRule="auto"/>
              <w:rPr>
                <w:rFonts w:cs="Arial"/>
                <w:lang w:val="nl-NL"/>
              </w:rPr>
            </w:pPr>
            <w:r w:rsidRPr="00DE27B6">
              <w:rPr>
                <w:rFonts w:cs="Arial"/>
                <w:lang w:val="nl-NL"/>
              </w:rPr>
              <w:t xml:space="preserve">Vervanger </w:t>
            </w:r>
            <w:proofErr w:type="spellStart"/>
            <w:r w:rsidRPr="00DE27B6">
              <w:rPr>
                <w:rFonts w:cs="Arial"/>
                <w:lang w:val="nl-NL"/>
              </w:rPr>
              <w:t>Key</w:t>
            </w:r>
            <w:proofErr w:type="spellEnd"/>
            <w:r w:rsidRPr="00DE27B6">
              <w:rPr>
                <w:rFonts w:cs="Arial"/>
                <w:lang w:val="nl-NL"/>
              </w:rPr>
              <w:t xml:space="preserve"> User</w:t>
            </w:r>
          </w:p>
          <w:p w14:paraId="6008AAA2" w14:textId="77777777" w:rsidR="00A24487" w:rsidRPr="00DE27B6" w:rsidRDefault="007B734F" w:rsidP="005670E2">
            <w:pPr>
              <w:spacing w:line="240" w:lineRule="auto"/>
              <w:rPr>
                <w:rFonts w:cs="Arial"/>
                <w:lang w:val="nl-NL"/>
              </w:rPr>
            </w:pPr>
            <w:r>
              <w:rPr>
                <w:rFonts w:cs="Arial"/>
                <w:lang w:val="nl-NL"/>
              </w:rPr>
              <w:t>Manager</w:t>
            </w:r>
            <w:r w:rsidR="00A24487" w:rsidRPr="00DE27B6">
              <w:rPr>
                <w:rFonts w:cs="Arial"/>
                <w:lang w:val="nl-NL"/>
              </w:rPr>
              <w:t xml:space="preserve"> </w:t>
            </w:r>
            <w:r w:rsidR="001B4C72" w:rsidRPr="001B4C72">
              <w:rPr>
                <w:rFonts w:cs="Arial"/>
                <w:i/>
                <w:lang w:val="nl-NL"/>
              </w:rPr>
              <w:t>AFDELING</w:t>
            </w:r>
          </w:p>
          <w:p w14:paraId="4786E2EA" w14:textId="77777777" w:rsidR="00A24487" w:rsidRPr="00DE27B6" w:rsidRDefault="00A24487" w:rsidP="007B734F">
            <w:pPr>
              <w:spacing w:line="240" w:lineRule="auto"/>
              <w:rPr>
                <w:rFonts w:cs="Arial"/>
                <w:lang w:val="nl-NL"/>
              </w:rPr>
            </w:pPr>
            <w:r w:rsidRPr="00DE27B6">
              <w:rPr>
                <w:rFonts w:cs="Arial"/>
                <w:lang w:val="nl-NL"/>
              </w:rPr>
              <w:t xml:space="preserve">Vervanger </w:t>
            </w:r>
            <w:r w:rsidR="007B734F">
              <w:rPr>
                <w:rFonts w:cs="Arial"/>
                <w:lang w:val="nl-NL"/>
              </w:rPr>
              <w:t>Manager</w:t>
            </w:r>
            <w:r w:rsidRPr="00DE27B6">
              <w:rPr>
                <w:rFonts w:cs="Arial"/>
                <w:lang w:val="nl-NL"/>
              </w:rPr>
              <w:t xml:space="preserve"> </w:t>
            </w:r>
            <w:r w:rsidR="001B4C72" w:rsidRPr="001B4C72">
              <w:rPr>
                <w:rFonts w:cs="Arial"/>
                <w:i/>
                <w:lang w:val="nl-NL"/>
              </w:rPr>
              <w:t>AFDELING</w:t>
            </w:r>
          </w:p>
        </w:tc>
        <w:tc>
          <w:tcPr>
            <w:tcW w:w="2410" w:type="dxa"/>
          </w:tcPr>
          <w:p w14:paraId="1CBC1196" w14:textId="77777777" w:rsidR="00A24487" w:rsidRPr="00DE27B6" w:rsidRDefault="00A24487" w:rsidP="005670E2">
            <w:pPr>
              <w:spacing w:line="240" w:lineRule="auto"/>
              <w:rPr>
                <w:rFonts w:cs="Arial"/>
                <w:lang w:val="nl-NL"/>
              </w:rPr>
            </w:pPr>
          </w:p>
        </w:tc>
        <w:tc>
          <w:tcPr>
            <w:tcW w:w="1701" w:type="dxa"/>
          </w:tcPr>
          <w:p w14:paraId="75FB7484" w14:textId="77777777" w:rsidR="00A24487" w:rsidRPr="00DE27B6" w:rsidRDefault="00A24487" w:rsidP="005670E2">
            <w:pPr>
              <w:spacing w:line="240" w:lineRule="auto"/>
              <w:rPr>
                <w:rFonts w:cs="Arial"/>
                <w:lang w:val="nl-NL"/>
              </w:rPr>
            </w:pPr>
          </w:p>
        </w:tc>
      </w:tr>
    </w:tbl>
    <w:p w14:paraId="252B1E63" w14:textId="77777777" w:rsidR="00A24487" w:rsidRPr="00DE27B6" w:rsidRDefault="00A24487" w:rsidP="00A24487">
      <w:pPr>
        <w:rPr>
          <w:sz w:val="22"/>
          <w:lang w:val="nl-NL"/>
        </w:rPr>
      </w:pPr>
      <w:r w:rsidRPr="00DE27B6">
        <w:rPr>
          <w:sz w:val="22"/>
          <w:vertAlign w:val="superscript"/>
          <w:lang w:val="nl-NL"/>
        </w:rPr>
        <w:t xml:space="preserve">1 </w:t>
      </w:r>
      <w:r w:rsidRPr="00DE27B6">
        <w:rPr>
          <w:lang w:val="nl-NL"/>
        </w:rPr>
        <w:t xml:space="preserve">Zie bijlage A van de Dienstencatalogus </w:t>
      </w:r>
      <w:r w:rsidR="00843F7B" w:rsidRPr="00843F7B">
        <w:rPr>
          <w:i/>
          <w:lang w:val="nl-NL"/>
        </w:rPr>
        <w:t>FB</w:t>
      </w:r>
    </w:p>
    <w:p w14:paraId="02397776" w14:textId="77777777" w:rsidR="00A24487" w:rsidRPr="00DE27B6" w:rsidRDefault="00A24487" w:rsidP="00A24487">
      <w:pPr>
        <w:rPr>
          <w:lang w:val="nl-NL"/>
        </w:rPr>
      </w:pPr>
      <w:r w:rsidRPr="00DE27B6">
        <w:rPr>
          <w:sz w:val="22"/>
          <w:vertAlign w:val="superscript"/>
          <w:lang w:val="nl-NL"/>
        </w:rPr>
        <w:t xml:space="preserve">2 </w:t>
      </w:r>
      <w:r w:rsidRPr="00DE27B6">
        <w:rPr>
          <w:lang w:val="nl-NL"/>
        </w:rPr>
        <w:t xml:space="preserve">De gegevens van de verschillende </w:t>
      </w:r>
      <w:proofErr w:type="spellStart"/>
      <w:r w:rsidRPr="00DE27B6">
        <w:rPr>
          <w:lang w:val="nl-NL"/>
        </w:rPr>
        <w:t>Key</w:t>
      </w:r>
      <w:proofErr w:type="spellEnd"/>
      <w:r w:rsidRPr="00DE27B6">
        <w:rPr>
          <w:lang w:val="nl-NL"/>
        </w:rPr>
        <w:t xml:space="preserve"> Users worden in het DAP vastgelegd. </w:t>
      </w:r>
    </w:p>
    <w:p w14:paraId="71A8A5E2" w14:textId="77777777" w:rsidR="00A24487" w:rsidRPr="00DE27B6" w:rsidRDefault="00A24487" w:rsidP="00E569A4">
      <w:pPr>
        <w:rPr>
          <w:sz w:val="22"/>
          <w:lang w:val="nl-NL"/>
        </w:rPr>
      </w:pPr>
    </w:p>
    <w:p w14:paraId="6DF0BBE6" w14:textId="77777777" w:rsidR="00A24487" w:rsidRPr="00DE27B6" w:rsidRDefault="00A24487" w:rsidP="00A24487">
      <w:pPr>
        <w:rPr>
          <w:i/>
          <w:lang w:val="nl-NL"/>
        </w:rPr>
      </w:pPr>
      <w:r w:rsidRPr="00DE27B6">
        <w:rPr>
          <w:i/>
          <w:lang w:val="nl-NL"/>
        </w:rPr>
        <w:t>Opdrachtnemer</w:t>
      </w:r>
    </w:p>
    <w:p w14:paraId="47654D95" w14:textId="77777777" w:rsidR="00A24487" w:rsidRPr="00DE27B6" w:rsidRDefault="00A24487" w:rsidP="00A24487">
      <w:pPr>
        <w:rPr>
          <w:lang w:val="nl-N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976"/>
        <w:gridCol w:w="2410"/>
        <w:gridCol w:w="1701"/>
      </w:tblGrid>
      <w:tr w:rsidR="00A24487" w:rsidRPr="00DE27B6" w14:paraId="07FA7549" w14:textId="77777777" w:rsidTr="007226FF">
        <w:tc>
          <w:tcPr>
            <w:tcW w:w="2235" w:type="dxa"/>
            <w:shd w:val="clear" w:color="auto" w:fill="BFBFBF" w:themeFill="background1" w:themeFillShade="BF"/>
          </w:tcPr>
          <w:p w14:paraId="145E1DAE" w14:textId="77777777" w:rsidR="00A24487" w:rsidRPr="00DE27B6" w:rsidRDefault="00A24487" w:rsidP="005670E2">
            <w:pPr>
              <w:spacing w:line="240" w:lineRule="auto"/>
              <w:rPr>
                <w:rFonts w:cs="Arial"/>
                <w:b/>
                <w:lang w:val="nl-NL"/>
              </w:rPr>
            </w:pPr>
            <w:proofErr w:type="gramStart"/>
            <w:r w:rsidRPr="00DE27B6">
              <w:rPr>
                <w:rFonts w:cs="Arial"/>
                <w:b/>
                <w:lang w:val="nl-NL"/>
              </w:rPr>
              <w:t>Rol /</w:t>
            </w:r>
            <w:proofErr w:type="gramEnd"/>
            <w:r w:rsidRPr="00DE27B6">
              <w:rPr>
                <w:rFonts w:cs="Arial"/>
                <w:b/>
                <w:lang w:val="nl-NL"/>
              </w:rPr>
              <w:t xml:space="preserve"> functie</w:t>
            </w:r>
          </w:p>
        </w:tc>
        <w:tc>
          <w:tcPr>
            <w:tcW w:w="2976" w:type="dxa"/>
            <w:shd w:val="clear" w:color="auto" w:fill="BFBFBF" w:themeFill="background1" w:themeFillShade="BF"/>
          </w:tcPr>
          <w:p w14:paraId="79A559CC" w14:textId="77777777" w:rsidR="00A24487" w:rsidRPr="00DE27B6" w:rsidRDefault="00A24487" w:rsidP="005670E2">
            <w:pPr>
              <w:spacing w:line="240" w:lineRule="auto"/>
              <w:rPr>
                <w:rFonts w:cs="Arial"/>
                <w:b/>
                <w:lang w:val="nl-NL"/>
              </w:rPr>
            </w:pPr>
            <w:r w:rsidRPr="00DE27B6">
              <w:rPr>
                <w:rFonts w:cs="Arial"/>
                <w:b/>
                <w:lang w:val="nl-NL"/>
              </w:rPr>
              <w:t>Naam</w:t>
            </w:r>
          </w:p>
        </w:tc>
        <w:tc>
          <w:tcPr>
            <w:tcW w:w="2410" w:type="dxa"/>
            <w:shd w:val="clear" w:color="auto" w:fill="BFBFBF" w:themeFill="background1" w:themeFillShade="BF"/>
          </w:tcPr>
          <w:p w14:paraId="5772F326" w14:textId="77777777" w:rsidR="00A24487" w:rsidRPr="00DE27B6" w:rsidRDefault="00A24487" w:rsidP="005670E2">
            <w:pPr>
              <w:spacing w:line="240" w:lineRule="auto"/>
              <w:rPr>
                <w:rFonts w:cs="Arial"/>
                <w:b/>
                <w:lang w:val="nl-NL"/>
              </w:rPr>
            </w:pPr>
            <w:proofErr w:type="gramStart"/>
            <w:r w:rsidRPr="00DE27B6">
              <w:rPr>
                <w:rFonts w:cs="Arial"/>
                <w:b/>
                <w:lang w:val="nl-NL"/>
              </w:rPr>
              <w:t>e-mail</w:t>
            </w:r>
            <w:proofErr w:type="gramEnd"/>
          </w:p>
        </w:tc>
        <w:tc>
          <w:tcPr>
            <w:tcW w:w="1701" w:type="dxa"/>
            <w:shd w:val="clear" w:color="auto" w:fill="BFBFBF" w:themeFill="background1" w:themeFillShade="BF"/>
          </w:tcPr>
          <w:p w14:paraId="6FE6E560" w14:textId="77777777" w:rsidR="00A24487" w:rsidRPr="00DE27B6" w:rsidRDefault="00A24487" w:rsidP="005670E2">
            <w:pPr>
              <w:spacing w:line="240" w:lineRule="auto"/>
              <w:rPr>
                <w:rFonts w:cs="Arial"/>
                <w:b/>
                <w:lang w:val="nl-NL"/>
              </w:rPr>
            </w:pPr>
            <w:r w:rsidRPr="00DE27B6">
              <w:rPr>
                <w:rFonts w:cs="Arial"/>
                <w:b/>
                <w:lang w:val="nl-NL"/>
              </w:rPr>
              <w:t>Telefoon</w:t>
            </w:r>
          </w:p>
        </w:tc>
      </w:tr>
      <w:tr w:rsidR="00ED0895" w:rsidRPr="00DE27B6" w14:paraId="3DF8887B" w14:textId="77777777" w:rsidTr="007226FF">
        <w:tc>
          <w:tcPr>
            <w:tcW w:w="2235" w:type="dxa"/>
          </w:tcPr>
          <w:p w14:paraId="2E722A17" w14:textId="77777777" w:rsidR="00ED0895" w:rsidRPr="00DE27B6" w:rsidRDefault="00ED0895" w:rsidP="00843F7B">
            <w:pPr>
              <w:spacing w:line="240" w:lineRule="auto"/>
              <w:rPr>
                <w:rFonts w:cs="Arial"/>
                <w:lang w:val="nl-NL"/>
              </w:rPr>
            </w:pPr>
            <w:r w:rsidRPr="00DE27B6">
              <w:rPr>
                <w:rFonts w:cs="Arial"/>
                <w:lang w:val="nl-NL"/>
              </w:rPr>
              <w:t xml:space="preserve">Manager </w:t>
            </w:r>
            <w:r w:rsidR="00843F7B">
              <w:rPr>
                <w:rFonts w:cs="Arial"/>
                <w:lang w:val="nl-NL"/>
              </w:rPr>
              <w:t>...</w:t>
            </w:r>
          </w:p>
        </w:tc>
        <w:tc>
          <w:tcPr>
            <w:tcW w:w="2976" w:type="dxa"/>
          </w:tcPr>
          <w:p w14:paraId="6CC59383" w14:textId="77777777" w:rsidR="00ED0895" w:rsidRPr="00DE27B6" w:rsidRDefault="00843F7B" w:rsidP="001B4C72">
            <w:pPr>
              <w:spacing w:line="240" w:lineRule="auto"/>
              <w:rPr>
                <w:rFonts w:cs="Arial"/>
                <w:lang w:val="nl-NL"/>
              </w:rPr>
            </w:pPr>
            <w:r>
              <w:rPr>
                <w:rFonts w:cs="Arial"/>
                <w:lang w:val="nl-NL"/>
              </w:rPr>
              <w:t>....</w:t>
            </w:r>
          </w:p>
          <w:p w14:paraId="72B8FCA7" w14:textId="77777777" w:rsidR="00ED0895" w:rsidRPr="00DE27B6" w:rsidRDefault="00ED0895" w:rsidP="001B4C72">
            <w:pPr>
              <w:spacing w:line="240" w:lineRule="auto"/>
              <w:rPr>
                <w:rFonts w:cs="Arial"/>
                <w:lang w:val="nl-NL"/>
              </w:rPr>
            </w:pPr>
            <w:r w:rsidRPr="00DE27B6">
              <w:rPr>
                <w:rFonts w:cs="Arial"/>
                <w:lang w:val="nl-NL"/>
              </w:rPr>
              <w:t>Vervanger:</w:t>
            </w:r>
          </w:p>
        </w:tc>
        <w:tc>
          <w:tcPr>
            <w:tcW w:w="2410" w:type="dxa"/>
          </w:tcPr>
          <w:p w14:paraId="3DC17A72" w14:textId="77777777" w:rsidR="00ED0895" w:rsidRPr="00DE27B6" w:rsidRDefault="00ED0895" w:rsidP="001B4C72">
            <w:pPr>
              <w:spacing w:line="240" w:lineRule="auto"/>
              <w:rPr>
                <w:rFonts w:cs="Arial"/>
                <w:lang w:val="nl-NL"/>
              </w:rPr>
            </w:pPr>
          </w:p>
        </w:tc>
        <w:tc>
          <w:tcPr>
            <w:tcW w:w="1701" w:type="dxa"/>
          </w:tcPr>
          <w:p w14:paraId="428330EB" w14:textId="77777777" w:rsidR="00ED0895" w:rsidRPr="00DE27B6" w:rsidRDefault="00ED0895" w:rsidP="001B4C72">
            <w:pPr>
              <w:spacing w:line="240" w:lineRule="auto"/>
              <w:rPr>
                <w:rFonts w:cs="Arial"/>
                <w:lang w:val="nl-NL"/>
              </w:rPr>
            </w:pPr>
          </w:p>
        </w:tc>
      </w:tr>
      <w:tr w:rsidR="00ED0895" w:rsidRPr="00DE27B6" w14:paraId="2C7231CF" w14:textId="77777777" w:rsidTr="007226FF">
        <w:tc>
          <w:tcPr>
            <w:tcW w:w="2235" w:type="dxa"/>
          </w:tcPr>
          <w:p w14:paraId="029899C0" w14:textId="77777777" w:rsidR="00ED0895" w:rsidRPr="00DE27B6" w:rsidRDefault="00ED0895" w:rsidP="001B4C72">
            <w:pPr>
              <w:spacing w:line="240" w:lineRule="auto"/>
              <w:rPr>
                <w:rFonts w:cs="Arial"/>
                <w:lang w:val="nl-NL"/>
              </w:rPr>
            </w:pPr>
            <w:r w:rsidRPr="00DE27B6">
              <w:rPr>
                <w:rFonts w:cs="Arial"/>
                <w:lang w:val="nl-NL"/>
              </w:rPr>
              <w:t xml:space="preserve">Chef </w:t>
            </w:r>
            <w:r w:rsidR="00843F7B" w:rsidRPr="00843F7B">
              <w:rPr>
                <w:rFonts w:cs="Arial"/>
                <w:i/>
                <w:lang w:val="nl-NL"/>
              </w:rPr>
              <w:t>FB</w:t>
            </w:r>
          </w:p>
        </w:tc>
        <w:tc>
          <w:tcPr>
            <w:tcW w:w="2976" w:type="dxa"/>
          </w:tcPr>
          <w:p w14:paraId="334EFDAB" w14:textId="77777777" w:rsidR="00ED0895" w:rsidRPr="00DE27B6" w:rsidRDefault="00843F7B" w:rsidP="001B4C72">
            <w:pPr>
              <w:spacing w:line="240" w:lineRule="auto"/>
              <w:rPr>
                <w:rFonts w:cs="Arial"/>
                <w:lang w:val="nl-NL"/>
              </w:rPr>
            </w:pPr>
            <w:r>
              <w:rPr>
                <w:rFonts w:cs="Arial"/>
                <w:lang w:val="nl-NL"/>
              </w:rPr>
              <w:t>....</w:t>
            </w:r>
          </w:p>
          <w:p w14:paraId="78665553" w14:textId="77777777" w:rsidR="00ED0895" w:rsidRPr="00DE27B6" w:rsidRDefault="00ED0895" w:rsidP="00843F7B">
            <w:pPr>
              <w:spacing w:line="240" w:lineRule="auto"/>
              <w:rPr>
                <w:rFonts w:cs="Arial"/>
                <w:lang w:val="nl-NL"/>
              </w:rPr>
            </w:pPr>
            <w:r w:rsidRPr="00DE27B6">
              <w:rPr>
                <w:rFonts w:cs="Arial"/>
                <w:lang w:val="nl-NL"/>
              </w:rPr>
              <w:t xml:space="preserve">Vervanger: </w:t>
            </w:r>
          </w:p>
        </w:tc>
        <w:tc>
          <w:tcPr>
            <w:tcW w:w="2410" w:type="dxa"/>
          </w:tcPr>
          <w:p w14:paraId="08E43795" w14:textId="77777777" w:rsidR="00ED0895" w:rsidRPr="00DE27B6" w:rsidRDefault="00ED0895" w:rsidP="001B4C72">
            <w:pPr>
              <w:spacing w:line="240" w:lineRule="auto"/>
              <w:rPr>
                <w:rFonts w:cs="Arial"/>
                <w:lang w:val="nl-NL"/>
              </w:rPr>
            </w:pPr>
          </w:p>
        </w:tc>
        <w:tc>
          <w:tcPr>
            <w:tcW w:w="1701" w:type="dxa"/>
          </w:tcPr>
          <w:p w14:paraId="36350E4B" w14:textId="77777777" w:rsidR="00ED0895" w:rsidRPr="00DE27B6" w:rsidRDefault="00ED0895" w:rsidP="001B4C72">
            <w:pPr>
              <w:spacing w:line="240" w:lineRule="auto"/>
              <w:rPr>
                <w:rFonts w:cs="Arial"/>
                <w:lang w:val="nl-NL"/>
              </w:rPr>
            </w:pPr>
          </w:p>
        </w:tc>
      </w:tr>
      <w:tr w:rsidR="00A24487" w:rsidRPr="00DE27B6" w14:paraId="684A517A" w14:textId="77777777" w:rsidTr="007226FF">
        <w:tc>
          <w:tcPr>
            <w:tcW w:w="2235" w:type="dxa"/>
          </w:tcPr>
          <w:p w14:paraId="33ED8E84" w14:textId="77777777" w:rsidR="00A24487" w:rsidRPr="007B734F" w:rsidRDefault="00A24487" w:rsidP="00F30FC0">
            <w:pPr>
              <w:spacing w:line="240" w:lineRule="auto"/>
              <w:rPr>
                <w:rFonts w:cs="Arial"/>
                <w:i/>
                <w:lang w:val="nl-NL"/>
              </w:rPr>
            </w:pPr>
            <w:r w:rsidRPr="00DE27B6">
              <w:rPr>
                <w:rFonts w:cs="Arial"/>
                <w:lang w:val="nl-NL"/>
              </w:rPr>
              <w:t>Functioneel Beheerder</w:t>
            </w:r>
            <w:r w:rsidR="009234B6" w:rsidRPr="00DE27B6">
              <w:rPr>
                <w:rFonts w:cs="Arial"/>
                <w:lang w:val="nl-NL"/>
              </w:rPr>
              <w:t>s</w:t>
            </w:r>
            <w:r w:rsidRPr="00DE27B6">
              <w:rPr>
                <w:rFonts w:cs="Arial"/>
                <w:lang w:val="nl-NL"/>
              </w:rPr>
              <w:t xml:space="preserve"> </w:t>
            </w:r>
            <w:r w:rsidR="007B734F">
              <w:rPr>
                <w:rFonts w:cs="Arial"/>
                <w:i/>
                <w:lang w:val="nl-NL"/>
              </w:rPr>
              <w:t>systeem 1</w:t>
            </w:r>
          </w:p>
        </w:tc>
        <w:tc>
          <w:tcPr>
            <w:tcW w:w="2976" w:type="dxa"/>
          </w:tcPr>
          <w:p w14:paraId="3B814042" w14:textId="77777777" w:rsidR="00B96D9E" w:rsidRPr="00DE27B6" w:rsidRDefault="00B96D9E" w:rsidP="00F30FC0">
            <w:pPr>
              <w:spacing w:line="240" w:lineRule="auto"/>
              <w:rPr>
                <w:rFonts w:cs="Arial"/>
                <w:lang w:val="nl-NL"/>
              </w:rPr>
            </w:pPr>
          </w:p>
        </w:tc>
        <w:tc>
          <w:tcPr>
            <w:tcW w:w="2410" w:type="dxa"/>
          </w:tcPr>
          <w:p w14:paraId="688B09CD" w14:textId="77777777" w:rsidR="001965B8" w:rsidRPr="00DE27B6" w:rsidRDefault="001965B8" w:rsidP="005670E2">
            <w:pPr>
              <w:spacing w:line="240" w:lineRule="auto"/>
              <w:rPr>
                <w:rFonts w:cs="Arial"/>
                <w:lang w:val="nl-NL"/>
              </w:rPr>
            </w:pPr>
          </w:p>
        </w:tc>
        <w:tc>
          <w:tcPr>
            <w:tcW w:w="1701" w:type="dxa"/>
          </w:tcPr>
          <w:p w14:paraId="3903F7E8" w14:textId="77777777" w:rsidR="001965B8" w:rsidRPr="00DE27B6" w:rsidRDefault="001965B8" w:rsidP="001965B8">
            <w:pPr>
              <w:pStyle w:val="Default"/>
            </w:pPr>
          </w:p>
        </w:tc>
      </w:tr>
      <w:tr w:rsidR="007B734F" w:rsidRPr="00DE27B6" w14:paraId="1CF69240" w14:textId="77777777" w:rsidTr="007226FF">
        <w:tc>
          <w:tcPr>
            <w:tcW w:w="2235" w:type="dxa"/>
          </w:tcPr>
          <w:p w14:paraId="06249921" w14:textId="77777777" w:rsidR="007B734F" w:rsidRPr="007B734F" w:rsidRDefault="007B734F" w:rsidP="007B734F">
            <w:pPr>
              <w:spacing w:line="240" w:lineRule="auto"/>
              <w:rPr>
                <w:rFonts w:cs="Arial"/>
                <w:i/>
                <w:lang w:val="nl-NL"/>
              </w:rPr>
            </w:pPr>
            <w:r w:rsidRPr="00DE27B6">
              <w:rPr>
                <w:rFonts w:cs="Arial"/>
                <w:lang w:val="nl-NL"/>
              </w:rPr>
              <w:t xml:space="preserve">Functioneel Beheerders </w:t>
            </w:r>
            <w:r>
              <w:rPr>
                <w:rFonts w:cs="Arial"/>
                <w:i/>
                <w:lang w:val="nl-NL"/>
              </w:rPr>
              <w:t>systeem 2</w:t>
            </w:r>
          </w:p>
        </w:tc>
        <w:tc>
          <w:tcPr>
            <w:tcW w:w="2976" w:type="dxa"/>
          </w:tcPr>
          <w:p w14:paraId="4513385E" w14:textId="77777777" w:rsidR="007B734F" w:rsidRPr="00DE27B6" w:rsidRDefault="007B734F" w:rsidP="00F30FC0">
            <w:pPr>
              <w:spacing w:line="240" w:lineRule="auto"/>
              <w:rPr>
                <w:rFonts w:cs="Arial"/>
                <w:lang w:val="nl-NL"/>
              </w:rPr>
            </w:pPr>
          </w:p>
        </w:tc>
        <w:tc>
          <w:tcPr>
            <w:tcW w:w="2410" w:type="dxa"/>
          </w:tcPr>
          <w:p w14:paraId="0D663C87" w14:textId="77777777" w:rsidR="007B734F" w:rsidRPr="00DE27B6" w:rsidRDefault="007B734F" w:rsidP="005670E2">
            <w:pPr>
              <w:spacing w:line="240" w:lineRule="auto"/>
              <w:rPr>
                <w:rFonts w:cs="Arial"/>
                <w:lang w:val="nl-NL"/>
              </w:rPr>
            </w:pPr>
          </w:p>
        </w:tc>
        <w:tc>
          <w:tcPr>
            <w:tcW w:w="1701" w:type="dxa"/>
          </w:tcPr>
          <w:p w14:paraId="262CBA5F" w14:textId="77777777" w:rsidR="007B734F" w:rsidRPr="00DE27B6" w:rsidRDefault="007B734F" w:rsidP="001965B8">
            <w:pPr>
              <w:pStyle w:val="Default"/>
            </w:pPr>
          </w:p>
        </w:tc>
      </w:tr>
      <w:tr w:rsidR="007B734F" w:rsidRPr="00DE27B6" w14:paraId="2AAFAECC" w14:textId="77777777" w:rsidTr="007226FF">
        <w:tc>
          <w:tcPr>
            <w:tcW w:w="2235" w:type="dxa"/>
          </w:tcPr>
          <w:p w14:paraId="3A555C85" w14:textId="77777777" w:rsidR="007B734F" w:rsidRPr="007B734F" w:rsidRDefault="007B734F" w:rsidP="007B734F">
            <w:pPr>
              <w:spacing w:line="240" w:lineRule="auto"/>
              <w:rPr>
                <w:rFonts w:cs="Arial"/>
                <w:i/>
                <w:lang w:val="nl-NL"/>
              </w:rPr>
            </w:pPr>
            <w:r w:rsidRPr="00DE27B6">
              <w:rPr>
                <w:rFonts w:cs="Arial"/>
                <w:lang w:val="nl-NL"/>
              </w:rPr>
              <w:t xml:space="preserve">Functioneel Beheerders </w:t>
            </w:r>
            <w:r>
              <w:rPr>
                <w:rFonts w:cs="Arial"/>
                <w:i/>
                <w:lang w:val="nl-NL"/>
              </w:rPr>
              <w:t>systeem 3</w:t>
            </w:r>
          </w:p>
        </w:tc>
        <w:tc>
          <w:tcPr>
            <w:tcW w:w="2976" w:type="dxa"/>
          </w:tcPr>
          <w:p w14:paraId="77CB27CA" w14:textId="77777777" w:rsidR="007B734F" w:rsidRPr="00DE27B6" w:rsidRDefault="007B734F" w:rsidP="00F30FC0">
            <w:pPr>
              <w:spacing w:line="240" w:lineRule="auto"/>
              <w:rPr>
                <w:rFonts w:cs="Arial"/>
                <w:lang w:val="nl-NL"/>
              </w:rPr>
            </w:pPr>
          </w:p>
        </w:tc>
        <w:tc>
          <w:tcPr>
            <w:tcW w:w="2410" w:type="dxa"/>
          </w:tcPr>
          <w:p w14:paraId="47C2698B" w14:textId="77777777" w:rsidR="007B734F" w:rsidRPr="00DE27B6" w:rsidRDefault="007B734F" w:rsidP="005670E2">
            <w:pPr>
              <w:spacing w:line="240" w:lineRule="auto"/>
              <w:rPr>
                <w:rFonts w:cs="Arial"/>
                <w:lang w:val="nl-NL"/>
              </w:rPr>
            </w:pPr>
          </w:p>
        </w:tc>
        <w:tc>
          <w:tcPr>
            <w:tcW w:w="1701" w:type="dxa"/>
          </w:tcPr>
          <w:p w14:paraId="0857C866" w14:textId="77777777" w:rsidR="007B734F" w:rsidRPr="00DE27B6" w:rsidRDefault="007B734F" w:rsidP="001965B8">
            <w:pPr>
              <w:pStyle w:val="Default"/>
            </w:pPr>
          </w:p>
        </w:tc>
      </w:tr>
    </w:tbl>
    <w:p w14:paraId="30D1955D" w14:textId="77777777" w:rsidR="00A24487" w:rsidRPr="007B734F" w:rsidRDefault="007B734F" w:rsidP="00A24487">
      <w:pPr>
        <w:rPr>
          <w:i/>
          <w:lang w:val="nl-NL"/>
        </w:rPr>
      </w:pPr>
      <w:r>
        <w:rPr>
          <w:i/>
          <w:lang w:val="nl-NL"/>
        </w:rPr>
        <w:t xml:space="preserve">Zeker als de klant systemen gebruikt die bij </w:t>
      </w:r>
      <w:r w:rsidR="00843F7B" w:rsidRPr="00843F7B">
        <w:rPr>
          <w:i/>
          <w:lang w:val="nl-NL"/>
        </w:rPr>
        <w:t>FB</w:t>
      </w:r>
      <w:r>
        <w:rPr>
          <w:i/>
          <w:lang w:val="nl-NL"/>
        </w:rPr>
        <w:t xml:space="preserve"> bij meerdere clusters zijn ondergebracht, zullen er meerdere regels met Functioneel Beheerders zijn. Deze moeten herkenbaar gekoppeld zijn aan het </w:t>
      </w:r>
      <w:proofErr w:type="gramStart"/>
      <w:r>
        <w:rPr>
          <w:i/>
          <w:lang w:val="nl-NL"/>
        </w:rPr>
        <w:t>systeem /</w:t>
      </w:r>
      <w:proofErr w:type="gramEnd"/>
      <w:r>
        <w:rPr>
          <w:i/>
          <w:lang w:val="nl-NL"/>
        </w:rPr>
        <w:t xml:space="preserve"> de systemen die zij beheren. Zie voor voorbeelden bestaande </w:t>
      </w:r>
      <w:proofErr w:type="spellStart"/>
      <w:r>
        <w:rPr>
          <w:i/>
          <w:lang w:val="nl-NL"/>
        </w:rPr>
        <w:t>SLA's</w:t>
      </w:r>
      <w:proofErr w:type="spellEnd"/>
      <w:r>
        <w:rPr>
          <w:i/>
          <w:lang w:val="nl-NL"/>
        </w:rPr>
        <w:t>.</w:t>
      </w:r>
    </w:p>
    <w:p w14:paraId="735BCEAC" w14:textId="77777777" w:rsidR="00E569A4" w:rsidRPr="00DE27B6" w:rsidRDefault="00E569A4" w:rsidP="00E569A4">
      <w:pPr>
        <w:rPr>
          <w:lang w:val="nl-NL"/>
        </w:rPr>
      </w:pPr>
    </w:p>
    <w:p w14:paraId="24149E0A" w14:textId="77777777" w:rsidR="00E569A4" w:rsidRPr="00DE27B6" w:rsidRDefault="00E569A4" w:rsidP="00E569A4">
      <w:pPr>
        <w:rPr>
          <w:lang w:val="nl-NL"/>
        </w:rPr>
      </w:pPr>
    </w:p>
    <w:p w14:paraId="45FF9B5B" w14:textId="77777777" w:rsidR="00E569A4" w:rsidRPr="00DE27B6" w:rsidRDefault="00E569A4" w:rsidP="00E569A4">
      <w:pPr>
        <w:rPr>
          <w:lang w:val="nl-NL"/>
        </w:rPr>
      </w:pPr>
    </w:p>
    <w:p w14:paraId="79F7D4F6" w14:textId="77777777" w:rsidR="00E569A4" w:rsidRPr="00DE27B6" w:rsidRDefault="00E569A4" w:rsidP="00E569A4">
      <w:pPr>
        <w:rPr>
          <w:lang w:val="nl-NL"/>
        </w:rPr>
      </w:pPr>
    </w:p>
    <w:p w14:paraId="33B1D894" w14:textId="77777777" w:rsidR="00E569A4" w:rsidRPr="00DE27B6" w:rsidRDefault="00E569A4" w:rsidP="00E569A4">
      <w:pPr>
        <w:pStyle w:val="Kop1"/>
        <w:rPr>
          <w:lang w:val="nl-NL"/>
        </w:rPr>
      </w:pPr>
      <w:r w:rsidRPr="00DE27B6">
        <w:rPr>
          <w:lang w:val="nl-NL"/>
        </w:rPr>
        <w:br w:type="page"/>
      </w:r>
    </w:p>
    <w:p w14:paraId="48CE7F4E" w14:textId="77777777" w:rsidR="004C4B16" w:rsidRPr="00DE27B6" w:rsidRDefault="004C4B16" w:rsidP="00C6338A">
      <w:pPr>
        <w:pStyle w:val="Kop1"/>
        <w:numPr>
          <w:ilvl w:val="0"/>
          <w:numId w:val="0"/>
        </w:numPr>
        <w:rPr>
          <w:lang w:val="nl-NL"/>
        </w:rPr>
      </w:pPr>
      <w:bookmarkStart w:id="43" w:name="_Toc428960254"/>
      <w:r w:rsidRPr="00DE27B6">
        <w:rPr>
          <w:lang w:val="nl-NL"/>
        </w:rPr>
        <w:lastRenderedPageBreak/>
        <w:t xml:space="preserve">BIJLAGE </w:t>
      </w:r>
      <w:r w:rsidR="00736BFF" w:rsidRPr="00DE27B6">
        <w:rPr>
          <w:lang w:val="nl-NL"/>
        </w:rPr>
        <w:t>D</w:t>
      </w:r>
      <w:r w:rsidRPr="00DE27B6">
        <w:rPr>
          <w:lang w:val="nl-NL"/>
        </w:rPr>
        <w:t xml:space="preserve">: </w:t>
      </w:r>
      <w:r w:rsidR="004A699A" w:rsidRPr="00DE27B6">
        <w:rPr>
          <w:lang w:val="nl-NL"/>
        </w:rPr>
        <w:t>B</w:t>
      </w:r>
      <w:r w:rsidRPr="00DE27B6">
        <w:rPr>
          <w:lang w:val="nl-NL"/>
        </w:rPr>
        <w:t xml:space="preserve">eschrijvingen activiteiten Functioneel Beheer en </w:t>
      </w:r>
      <w:proofErr w:type="spellStart"/>
      <w:r w:rsidRPr="00DE27B6">
        <w:rPr>
          <w:lang w:val="nl-NL"/>
        </w:rPr>
        <w:t>Key</w:t>
      </w:r>
      <w:proofErr w:type="spellEnd"/>
      <w:r w:rsidRPr="00DE27B6">
        <w:rPr>
          <w:lang w:val="nl-NL"/>
        </w:rPr>
        <w:t xml:space="preserve"> User</w:t>
      </w:r>
      <w:bookmarkEnd w:id="43"/>
      <w:r w:rsidRPr="00DE27B6">
        <w:rPr>
          <w:lang w:val="nl-NL"/>
        </w:rPr>
        <w:t xml:space="preserve"> </w:t>
      </w:r>
    </w:p>
    <w:p w14:paraId="34F6AF80" w14:textId="77777777" w:rsidR="004C4B16" w:rsidRPr="00DE27B6" w:rsidRDefault="004C4B16" w:rsidP="004C4B16">
      <w:pPr>
        <w:rPr>
          <w:lang w:val="nl-NL"/>
        </w:rPr>
      </w:pPr>
    </w:p>
    <w:p w14:paraId="76B78502" w14:textId="77777777" w:rsidR="004A699A" w:rsidRPr="00DE27B6" w:rsidRDefault="004A699A" w:rsidP="004A699A">
      <w:pPr>
        <w:rPr>
          <w:lang w:val="nl-NL"/>
        </w:rPr>
      </w:pPr>
      <w:r w:rsidRPr="00DE27B6">
        <w:rPr>
          <w:lang w:val="nl-NL"/>
        </w:rPr>
        <w:t xml:space="preserve">Het Functioneel Beheer van Opdrachtnemer zal t.b.v. het beheer van de in bijlage A genoemde </w:t>
      </w:r>
      <w:r w:rsidR="00C92B1E" w:rsidRPr="00DE27B6">
        <w:rPr>
          <w:lang w:val="nl-NL"/>
        </w:rPr>
        <w:t>objecten</w:t>
      </w:r>
      <w:r w:rsidRPr="00DE27B6">
        <w:rPr>
          <w:lang w:val="nl-NL"/>
        </w:rPr>
        <w:t xml:space="preserve"> de standaard taken uitvoeren zoals beschreven in hoofdstuk 4 van de Dienstencatalogus </w:t>
      </w:r>
      <w:r w:rsidR="00843F7B" w:rsidRPr="00843F7B">
        <w:rPr>
          <w:i/>
          <w:lang w:val="nl-NL"/>
        </w:rPr>
        <w:t>FB</w:t>
      </w:r>
      <w:r w:rsidRPr="00DE27B6">
        <w:rPr>
          <w:lang w:val="nl-NL"/>
        </w:rPr>
        <w:t>.</w:t>
      </w:r>
    </w:p>
    <w:p w14:paraId="797690D0" w14:textId="77777777" w:rsidR="004A699A" w:rsidRPr="00DE27B6" w:rsidRDefault="004A699A" w:rsidP="004A699A">
      <w:pPr>
        <w:rPr>
          <w:lang w:val="nl-NL"/>
        </w:rPr>
      </w:pPr>
    </w:p>
    <w:p w14:paraId="549E7BC4" w14:textId="77777777" w:rsidR="004A699A" w:rsidRPr="00DE27B6" w:rsidRDefault="004A699A" w:rsidP="004A699A">
      <w:pPr>
        <w:rPr>
          <w:lang w:val="nl-NL"/>
        </w:rPr>
      </w:pPr>
      <w:r w:rsidRPr="00DE27B6">
        <w:rPr>
          <w:lang w:val="nl-NL"/>
        </w:rPr>
        <w:t xml:space="preserve">Tevens worden daarin de standaard taken van de </w:t>
      </w:r>
      <w:proofErr w:type="spellStart"/>
      <w:r w:rsidRPr="00DE27B6">
        <w:rPr>
          <w:lang w:val="nl-NL"/>
        </w:rPr>
        <w:t>Key</w:t>
      </w:r>
      <w:proofErr w:type="spellEnd"/>
      <w:r w:rsidRPr="00DE27B6">
        <w:rPr>
          <w:lang w:val="nl-NL"/>
        </w:rPr>
        <w:t xml:space="preserve"> User(s) van Opdrachtgever beschreven.</w:t>
      </w:r>
    </w:p>
    <w:p w14:paraId="5EFEDFF3" w14:textId="77777777" w:rsidR="004A699A" w:rsidRPr="00DE27B6" w:rsidRDefault="004A699A" w:rsidP="004A699A">
      <w:pPr>
        <w:rPr>
          <w:lang w:val="nl-NL"/>
        </w:rPr>
      </w:pPr>
    </w:p>
    <w:p w14:paraId="72E24DA2" w14:textId="77777777" w:rsidR="004A699A" w:rsidRPr="00DE27B6" w:rsidRDefault="004A699A" w:rsidP="004A699A">
      <w:pPr>
        <w:rPr>
          <w:lang w:val="nl-NL"/>
        </w:rPr>
      </w:pPr>
      <w:r w:rsidRPr="00DE27B6">
        <w:rPr>
          <w:lang w:val="nl-NL"/>
        </w:rPr>
        <w:t>Waar relevant zullen met Opdrachtgever overeengekomen uitzonderingen op de standaard in het DAP worden vastgelegd.</w:t>
      </w:r>
    </w:p>
    <w:p w14:paraId="6EC93051" w14:textId="77777777" w:rsidR="00855664" w:rsidRPr="00DE27B6" w:rsidRDefault="00855664" w:rsidP="004C4B16">
      <w:pPr>
        <w:pStyle w:val="Kop1"/>
        <w:numPr>
          <w:ilvl w:val="0"/>
          <w:numId w:val="0"/>
        </w:numPr>
        <w:rPr>
          <w:lang w:val="nl-NL"/>
        </w:rPr>
      </w:pPr>
      <w:r w:rsidRPr="00DE27B6">
        <w:rPr>
          <w:lang w:val="nl-NL"/>
        </w:rPr>
        <w:br w:type="page"/>
      </w:r>
    </w:p>
    <w:p w14:paraId="374F85FE" w14:textId="77777777" w:rsidR="003B2BAD" w:rsidRPr="00DE27B6" w:rsidRDefault="003B2BAD" w:rsidP="003B2BAD">
      <w:pPr>
        <w:pStyle w:val="Kop1"/>
        <w:numPr>
          <w:ilvl w:val="0"/>
          <w:numId w:val="0"/>
        </w:numPr>
        <w:rPr>
          <w:lang w:val="nl-NL"/>
        </w:rPr>
      </w:pPr>
      <w:bookmarkStart w:id="44" w:name="_Toc428960255"/>
      <w:r w:rsidRPr="00DE27B6">
        <w:rPr>
          <w:lang w:val="nl-NL"/>
        </w:rPr>
        <w:lastRenderedPageBreak/>
        <w:t xml:space="preserve">BIJLAGE </w:t>
      </w:r>
      <w:r w:rsidR="00736BFF" w:rsidRPr="00DE27B6">
        <w:rPr>
          <w:lang w:val="nl-NL"/>
        </w:rPr>
        <w:t>E</w:t>
      </w:r>
      <w:r w:rsidRPr="00DE27B6">
        <w:rPr>
          <w:lang w:val="nl-NL"/>
        </w:rPr>
        <w:t xml:space="preserve">: </w:t>
      </w:r>
      <w:r w:rsidR="004C4B16" w:rsidRPr="00DE27B6">
        <w:rPr>
          <w:lang w:val="nl-NL"/>
        </w:rPr>
        <w:t>Definities</w:t>
      </w:r>
      <w:bookmarkEnd w:id="44"/>
    </w:p>
    <w:p w14:paraId="00D430C7" w14:textId="77777777" w:rsidR="003B2BAD" w:rsidRPr="007B734F" w:rsidRDefault="007B734F" w:rsidP="003B2BAD">
      <w:pPr>
        <w:rPr>
          <w:i/>
          <w:lang w:val="nl-NL"/>
        </w:rPr>
      </w:pPr>
      <w:r>
        <w:rPr>
          <w:i/>
          <w:lang w:val="nl-NL"/>
        </w:rPr>
        <w:t xml:space="preserve">In ieder geval de beheerder systemen in de tabel opnemen (alfabetische volgorde) met een korte omschrijving per systeem. Zie voor voorbeelden bestaande </w:t>
      </w:r>
      <w:proofErr w:type="spellStart"/>
      <w:r>
        <w:rPr>
          <w:i/>
          <w:lang w:val="nl-NL"/>
        </w:rPr>
        <w:t>SLA's</w:t>
      </w:r>
      <w:proofErr w:type="spellEnd"/>
      <w:r>
        <w:rPr>
          <w:i/>
          <w:lang w:val="nl-NL"/>
        </w:rPr>
        <w:t>. Verder alle relevante definities en afkortingen toevoegen die voor de SLA van belang kunnen zijn.</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6237"/>
      </w:tblGrid>
      <w:tr w:rsidR="004C4B16" w:rsidRPr="00DE27B6" w14:paraId="7644DAA5" w14:textId="77777777" w:rsidTr="0014151F">
        <w:tc>
          <w:tcPr>
            <w:tcW w:w="2660" w:type="dxa"/>
          </w:tcPr>
          <w:p w14:paraId="675FEB0D" w14:textId="77777777" w:rsidR="0095664B" w:rsidRPr="00DE27B6" w:rsidRDefault="0095664B" w:rsidP="0014151F">
            <w:pPr>
              <w:rPr>
                <w:rFonts w:cs="Arial"/>
                <w:b/>
                <w:lang w:val="nl-NL"/>
              </w:rPr>
            </w:pPr>
          </w:p>
        </w:tc>
        <w:tc>
          <w:tcPr>
            <w:tcW w:w="6237" w:type="dxa"/>
          </w:tcPr>
          <w:p w14:paraId="65C94ABB" w14:textId="77777777" w:rsidR="0095664B" w:rsidRPr="00DE27B6" w:rsidRDefault="0095664B" w:rsidP="00431058">
            <w:pPr>
              <w:rPr>
                <w:rFonts w:cs="Arial"/>
                <w:lang w:val="nl-NL"/>
              </w:rPr>
            </w:pPr>
          </w:p>
        </w:tc>
      </w:tr>
      <w:tr w:rsidR="00A72C23" w:rsidRPr="00DE27B6" w14:paraId="22177787" w14:textId="77777777" w:rsidTr="0014151F">
        <w:tc>
          <w:tcPr>
            <w:tcW w:w="2660" w:type="dxa"/>
          </w:tcPr>
          <w:p w14:paraId="4A84EFAA" w14:textId="77777777" w:rsidR="00A72C23" w:rsidRPr="00DE27B6" w:rsidRDefault="00A72C23" w:rsidP="00C92B1E">
            <w:pPr>
              <w:rPr>
                <w:rFonts w:cs="Arial"/>
                <w:b/>
                <w:lang w:val="nl-NL"/>
              </w:rPr>
            </w:pPr>
            <w:r w:rsidRPr="00DE27B6">
              <w:rPr>
                <w:rFonts w:cs="Arial"/>
                <w:b/>
                <w:lang w:val="nl-NL"/>
              </w:rPr>
              <w:t>Applicatie</w:t>
            </w:r>
          </w:p>
        </w:tc>
        <w:tc>
          <w:tcPr>
            <w:tcW w:w="6237" w:type="dxa"/>
          </w:tcPr>
          <w:p w14:paraId="68EB332F" w14:textId="77777777" w:rsidR="00A72C23" w:rsidRPr="00DE27B6" w:rsidRDefault="00A72C23" w:rsidP="00C92B1E">
            <w:pPr>
              <w:rPr>
                <w:rFonts w:cs="Arial"/>
                <w:lang w:val="nl-NL"/>
              </w:rPr>
            </w:pPr>
            <w:r w:rsidRPr="00DE27B6">
              <w:rPr>
                <w:rFonts w:cs="Arial"/>
                <w:lang w:val="nl-NL"/>
              </w:rPr>
              <w:t>Softwareprogramma.</w:t>
            </w:r>
          </w:p>
        </w:tc>
      </w:tr>
      <w:tr w:rsidR="005571B3" w:rsidRPr="00DE27B6" w14:paraId="3603B69A" w14:textId="77777777" w:rsidTr="0014151F">
        <w:tc>
          <w:tcPr>
            <w:tcW w:w="2660" w:type="dxa"/>
          </w:tcPr>
          <w:p w14:paraId="79514DA2" w14:textId="77777777" w:rsidR="005571B3" w:rsidRPr="00DE27B6" w:rsidRDefault="005571B3" w:rsidP="0014151F">
            <w:pPr>
              <w:rPr>
                <w:rFonts w:cs="Arial"/>
                <w:b/>
                <w:lang w:val="nl-NL"/>
              </w:rPr>
            </w:pPr>
            <w:r w:rsidRPr="00DE27B6">
              <w:rPr>
                <w:rFonts w:cs="Arial"/>
                <w:b/>
                <w:lang w:val="nl-NL"/>
              </w:rPr>
              <w:t>Applicatiebeheer</w:t>
            </w:r>
          </w:p>
        </w:tc>
        <w:tc>
          <w:tcPr>
            <w:tcW w:w="6237" w:type="dxa"/>
          </w:tcPr>
          <w:p w14:paraId="3F1C26A7" w14:textId="77777777" w:rsidR="005571B3" w:rsidRPr="00DE27B6" w:rsidRDefault="005571B3" w:rsidP="007058A5">
            <w:pPr>
              <w:spacing w:line="276" w:lineRule="auto"/>
              <w:rPr>
                <w:rFonts w:cs="Arial"/>
                <w:lang w:val="nl-NL" w:eastAsia="en-US"/>
              </w:rPr>
            </w:pPr>
            <w:r w:rsidRPr="00DE27B6">
              <w:rPr>
                <w:rFonts w:cs="Arial"/>
                <w:lang w:val="nl-NL" w:eastAsia="en-US"/>
              </w:rPr>
              <w:t xml:space="preserve">Geheel van taken, verantwoordelijkheden en activiteiten dat </w:t>
            </w:r>
            <w:proofErr w:type="gramStart"/>
            <w:r w:rsidRPr="00DE27B6">
              <w:rPr>
                <w:rFonts w:cs="Arial"/>
                <w:lang w:val="nl-NL" w:eastAsia="en-US"/>
              </w:rPr>
              <w:t>er toe</w:t>
            </w:r>
            <w:proofErr w:type="gramEnd"/>
            <w:r w:rsidRPr="00DE27B6">
              <w:rPr>
                <w:rFonts w:cs="Arial"/>
                <w:lang w:val="nl-NL" w:eastAsia="en-US"/>
              </w:rPr>
              <w:t xml:space="preserve"> dient om applicaties in zodanige staat te brengen en houden, dat deze voldoen aan de vastgestelde eisen en behoeften van de eigenaren ervan gedurende de gehele levensduur van de bedrijfsprocessen die door de applicaties ondersteund worden.</w:t>
            </w:r>
          </w:p>
        </w:tc>
      </w:tr>
      <w:tr w:rsidR="005571B3" w:rsidRPr="00DE27B6" w14:paraId="15ED0A0A" w14:textId="77777777" w:rsidTr="0014151F">
        <w:tc>
          <w:tcPr>
            <w:tcW w:w="2660" w:type="dxa"/>
          </w:tcPr>
          <w:p w14:paraId="4780F4EE" w14:textId="77777777" w:rsidR="005571B3" w:rsidRPr="00DE27B6" w:rsidRDefault="005571B3" w:rsidP="0014151F">
            <w:pPr>
              <w:rPr>
                <w:rFonts w:cs="Arial"/>
                <w:b/>
                <w:lang w:val="nl-NL"/>
              </w:rPr>
            </w:pPr>
          </w:p>
        </w:tc>
        <w:tc>
          <w:tcPr>
            <w:tcW w:w="6237" w:type="dxa"/>
          </w:tcPr>
          <w:p w14:paraId="39413723" w14:textId="77777777" w:rsidR="005571B3" w:rsidRPr="00DE27B6" w:rsidRDefault="005571B3" w:rsidP="00431058">
            <w:pPr>
              <w:rPr>
                <w:rFonts w:cs="Arial"/>
                <w:lang w:val="nl-NL"/>
              </w:rPr>
            </w:pPr>
          </w:p>
        </w:tc>
      </w:tr>
      <w:tr w:rsidR="0014151F" w:rsidRPr="00DE27B6" w14:paraId="28B48FC4" w14:textId="77777777" w:rsidTr="001308AB">
        <w:trPr>
          <w:trHeight w:val="1146"/>
        </w:trPr>
        <w:tc>
          <w:tcPr>
            <w:tcW w:w="2660" w:type="dxa"/>
          </w:tcPr>
          <w:p w14:paraId="41A6F0AF" w14:textId="77777777" w:rsidR="0014151F" w:rsidRPr="00DE27B6" w:rsidRDefault="0014151F" w:rsidP="0014151F">
            <w:pPr>
              <w:rPr>
                <w:rFonts w:cs="Arial"/>
                <w:b/>
                <w:lang w:val="nl-NL"/>
              </w:rPr>
            </w:pPr>
            <w:r w:rsidRPr="00DE27B6">
              <w:rPr>
                <w:rFonts w:cs="Arial"/>
                <w:b/>
                <w:lang w:val="nl-NL"/>
              </w:rPr>
              <w:t>Calamiteit</w:t>
            </w:r>
          </w:p>
          <w:p w14:paraId="3C6C3541" w14:textId="77777777" w:rsidR="0014151F" w:rsidRPr="00DE27B6" w:rsidRDefault="0014151F" w:rsidP="00EA33D6">
            <w:pPr>
              <w:rPr>
                <w:rFonts w:cs="Arial"/>
                <w:b/>
                <w:lang w:val="nl-NL"/>
              </w:rPr>
            </w:pPr>
          </w:p>
        </w:tc>
        <w:tc>
          <w:tcPr>
            <w:tcW w:w="6237" w:type="dxa"/>
          </w:tcPr>
          <w:p w14:paraId="1E43C3A0" w14:textId="77777777" w:rsidR="0014151F" w:rsidRPr="00DE27B6" w:rsidRDefault="0014151F" w:rsidP="0014151F">
            <w:pPr>
              <w:rPr>
                <w:rFonts w:cs="Arial"/>
                <w:lang w:val="nl-NL"/>
              </w:rPr>
            </w:pPr>
            <w:r w:rsidRPr="00DE27B6">
              <w:rPr>
                <w:rFonts w:cs="Arial"/>
                <w:lang w:val="nl-NL"/>
              </w:rPr>
              <w:t xml:space="preserve">Een situatie waarbij, door het uitvallen van (een gedeelte van) de informatievoorziening, de </w:t>
            </w:r>
            <w:r w:rsidR="002F1A2E" w:rsidRPr="00DE27B6">
              <w:rPr>
                <w:rFonts w:cs="Arial"/>
                <w:lang w:val="nl-NL"/>
              </w:rPr>
              <w:t>continuïteit</w:t>
            </w:r>
            <w:r w:rsidRPr="00DE27B6">
              <w:rPr>
                <w:rFonts w:cs="Arial"/>
                <w:lang w:val="nl-NL"/>
              </w:rPr>
              <w:t xml:space="preserve"> van de bedrijfsvoering van </w:t>
            </w:r>
            <w:r w:rsidR="001B4C72" w:rsidRPr="001B4C72">
              <w:rPr>
                <w:rFonts w:cs="Arial"/>
                <w:i/>
                <w:lang w:val="nl-NL"/>
              </w:rPr>
              <w:t>AFDELING</w:t>
            </w:r>
            <w:r w:rsidRPr="00DE27B6">
              <w:rPr>
                <w:rFonts w:cs="Arial"/>
                <w:lang w:val="nl-NL"/>
              </w:rPr>
              <w:t xml:space="preserve"> of de dienstverlening aan de klanten van </w:t>
            </w:r>
            <w:r w:rsidR="001B4C72" w:rsidRPr="001B4C72">
              <w:rPr>
                <w:rFonts w:cs="Arial"/>
                <w:i/>
                <w:lang w:val="nl-NL"/>
              </w:rPr>
              <w:t>AFDELING</w:t>
            </w:r>
            <w:r w:rsidRPr="00DE27B6">
              <w:rPr>
                <w:rFonts w:cs="Arial"/>
                <w:lang w:val="nl-NL"/>
              </w:rPr>
              <w:t xml:space="preserve"> ernstig gevaar loopt.</w:t>
            </w:r>
          </w:p>
        </w:tc>
      </w:tr>
      <w:tr w:rsidR="0014151F" w:rsidRPr="00DE27B6" w14:paraId="17A4D0D3" w14:textId="77777777" w:rsidTr="0014151F">
        <w:tc>
          <w:tcPr>
            <w:tcW w:w="2660" w:type="dxa"/>
          </w:tcPr>
          <w:p w14:paraId="31FC2659" w14:textId="77777777" w:rsidR="0014151F" w:rsidRPr="00DE27B6" w:rsidRDefault="0014151F" w:rsidP="00EA33D6">
            <w:pPr>
              <w:rPr>
                <w:rFonts w:cs="Arial"/>
                <w:b/>
                <w:lang w:val="nl-NL"/>
              </w:rPr>
            </w:pPr>
          </w:p>
        </w:tc>
        <w:tc>
          <w:tcPr>
            <w:tcW w:w="6237" w:type="dxa"/>
          </w:tcPr>
          <w:p w14:paraId="3157FD7F" w14:textId="77777777" w:rsidR="0014151F" w:rsidRPr="00DE27B6" w:rsidRDefault="0014151F" w:rsidP="00431058">
            <w:pPr>
              <w:rPr>
                <w:rFonts w:cs="Arial"/>
                <w:lang w:val="nl-NL"/>
              </w:rPr>
            </w:pPr>
          </w:p>
        </w:tc>
      </w:tr>
      <w:tr w:rsidR="0014151F" w:rsidRPr="00DE27B6" w14:paraId="451598E5" w14:textId="77777777" w:rsidTr="0014151F">
        <w:tc>
          <w:tcPr>
            <w:tcW w:w="2660" w:type="dxa"/>
          </w:tcPr>
          <w:p w14:paraId="28EBE068" w14:textId="77777777" w:rsidR="0014151F" w:rsidRPr="00DE27B6" w:rsidRDefault="0014151F" w:rsidP="00EA33D6">
            <w:pPr>
              <w:rPr>
                <w:rFonts w:cs="Arial"/>
                <w:b/>
                <w:lang w:val="nl-NL"/>
              </w:rPr>
            </w:pPr>
            <w:r w:rsidRPr="00DE27B6">
              <w:rPr>
                <w:rFonts w:cs="Arial"/>
                <w:b/>
                <w:lang w:val="nl-NL"/>
              </w:rPr>
              <w:t>DAP</w:t>
            </w:r>
          </w:p>
          <w:p w14:paraId="7C0CC0A2" w14:textId="77777777" w:rsidR="0014151F" w:rsidRPr="00DE27B6" w:rsidRDefault="0014151F" w:rsidP="00EA33D6">
            <w:pPr>
              <w:rPr>
                <w:rFonts w:cs="Arial"/>
                <w:b/>
                <w:lang w:val="nl-NL"/>
              </w:rPr>
            </w:pPr>
          </w:p>
          <w:p w14:paraId="1046F24D" w14:textId="77777777" w:rsidR="0014151F" w:rsidRPr="00DE27B6" w:rsidRDefault="0014151F" w:rsidP="00EA33D6">
            <w:pPr>
              <w:rPr>
                <w:rFonts w:cs="Arial"/>
                <w:b/>
                <w:lang w:val="nl-NL"/>
              </w:rPr>
            </w:pPr>
          </w:p>
        </w:tc>
        <w:tc>
          <w:tcPr>
            <w:tcW w:w="6237" w:type="dxa"/>
          </w:tcPr>
          <w:p w14:paraId="0CCA39BC" w14:textId="77777777" w:rsidR="0014151F" w:rsidRPr="00DE27B6" w:rsidRDefault="0014151F" w:rsidP="00973B60">
            <w:pPr>
              <w:rPr>
                <w:rFonts w:cs="Arial"/>
                <w:lang w:val="nl-NL"/>
              </w:rPr>
            </w:pPr>
            <w:r w:rsidRPr="00DE27B6">
              <w:rPr>
                <w:rFonts w:cs="Arial"/>
                <w:lang w:val="nl-NL"/>
              </w:rPr>
              <w:t>Dossier Afspraken en Procedures. Dit document bevat de operationele (werk)afspraken tussen Opdrachtgever en Opdrachtnemer. Deze afspraken zijn afgeleid van de</w:t>
            </w:r>
            <w:r w:rsidR="00973B60" w:rsidRPr="00DE27B6">
              <w:rPr>
                <w:rFonts w:cs="Arial"/>
                <w:lang w:val="nl-NL"/>
              </w:rPr>
              <w:t xml:space="preserve"> overkoepelende afspraken</w:t>
            </w:r>
            <w:r w:rsidRPr="00DE27B6">
              <w:rPr>
                <w:rFonts w:cs="Arial"/>
                <w:lang w:val="nl-NL"/>
              </w:rPr>
              <w:t xml:space="preserve"> in de SLA.</w:t>
            </w:r>
          </w:p>
        </w:tc>
      </w:tr>
      <w:tr w:rsidR="0014151F" w:rsidRPr="00DE27B6" w14:paraId="286B0E9F" w14:textId="77777777" w:rsidTr="0014151F">
        <w:tc>
          <w:tcPr>
            <w:tcW w:w="2660" w:type="dxa"/>
          </w:tcPr>
          <w:p w14:paraId="68975A7D" w14:textId="77777777" w:rsidR="0014151F" w:rsidRPr="00DE27B6" w:rsidRDefault="00973B60" w:rsidP="00EA33D6">
            <w:pPr>
              <w:rPr>
                <w:rFonts w:cs="Arial"/>
                <w:lang w:val="nl-NL"/>
              </w:rPr>
            </w:pPr>
            <w:r w:rsidRPr="00DE27B6">
              <w:rPr>
                <w:rFonts w:cs="Arial"/>
                <w:b/>
                <w:lang w:val="nl-NL"/>
              </w:rPr>
              <w:t>Dienst</w:t>
            </w:r>
          </w:p>
        </w:tc>
        <w:tc>
          <w:tcPr>
            <w:tcW w:w="6237" w:type="dxa"/>
          </w:tcPr>
          <w:p w14:paraId="11774A53" w14:textId="77777777" w:rsidR="0014151F" w:rsidRPr="00DE27B6" w:rsidRDefault="00973B60" w:rsidP="00EA33D6">
            <w:pPr>
              <w:rPr>
                <w:rFonts w:cs="Arial"/>
                <w:lang w:val="nl-NL"/>
              </w:rPr>
            </w:pPr>
            <w:r w:rsidRPr="00DE27B6">
              <w:rPr>
                <w:rFonts w:cs="Arial"/>
                <w:lang w:val="nl-NL"/>
              </w:rPr>
              <w:t>Het Functioneel Beheer t.b.v. de in bijlage A genoemde systemen.</w:t>
            </w:r>
          </w:p>
        </w:tc>
      </w:tr>
      <w:tr w:rsidR="00235671" w:rsidRPr="00DE27B6" w14:paraId="7822B813" w14:textId="77777777" w:rsidTr="0014151F">
        <w:tc>
          <w:tcPr>
            <w:tcW w:w="2660" w:type="dxa"/>
          </w:tcPr>
          <w:p w14:paraId="2E1CB3A4" w14:textId="77777777" w:rsidR="00235671" w:rsidRPr="00DE27B6" w:rsidRDefault="00235671" w:rsidP="00EA33D6">
            <w:pPr>
              <w:rPr>
                <w:rFonts w:cs="Arial"/>
                <w:lang w:val="nl-NL"/>
              </w:rPr>
            </w:pPr>
          </w:p>
        </w:tc>
        <w:tc>
          <w:tcPr>
            <w:tcW w:w="6237" w:type="dxa"/>
          </w:tcPr>
          <w:p w14:paraId="1E24782A" w14:textId="77777777" w:rsidR="00235671" w:rsidRPr="00DE27B6" w:rsidRDefault="00235671" w:rsidP="00EA33D6">
            <w:pPr>
              <w:rPr>
                <w:rFonts w:cs="Arial"/>
                <w:lang w:val="nl-NL"/>
              </w:rPr>
            </w:pPr>
          </w:p>
        </w:tc>
      </w:tr>
      <w:tr w:rsidR="0014151F" w:rsidRPr="00DE27B6" w14:paraId="7D3B575F" w14:textId="77777777" w:rsidTr="0014151F">
        <w:tc>
          <w:tcPr>
            <w:tcW w:w="2660" w:type="dxa"/>
          </w:tcPr>
          <w:p w14:paraId="66FCA26B" w14:textId="77777777" w:rsidR="0014151F" w:rsidRPr="00DE27B6" w:rsidRDefault="0014151F" w:rsidP="00EA33D6">
            <w:pPr>
              <w:rPr>
                <w:rFonts w:cs="Arial"/>
                <w:b/>
                <w:lang w:val="nl-NL"/>
              </w:rPr>
            </w:pPr>
            <w:r w:rsidRPr="00DE27B6">
              <w:rPr>
                <w:rFonts w:cs="Arial"/>
                <w:b/>
                <w:lang w:val="nl-NL"/>
              </w:rPr>
              <w:t>Functioneel Beheer</w:t>
            </w:r>
          </w:p>
        </w:tc>
        <w:tc>
          <w:tcPr>
            <w:tcW w:w="6237" w:type="dxa"/>
          </w:tcPr>
          <w:p w14:paraId="04EFC3E8" w14:textId="77777777" w:rsidR="0014151F" w:rsidRPr="00DE27B6" w:rsidRDefault="0014151F" w:rsidP="0014151F">
            <w:pPr>
              <w:rPr>
                <w:rFonts w:cs="Arial"/>
                <w:lang w:val="nl-NL"/>
              </w:rPr>
            </w:pPr>
            <w:r w:rsidRPr="00DE27B6">
              <w:rPr>
                <w:rFonts w:cs="Arial"/>
                <w:lang w:val="nl-NL"/>
              </w:rPr>
              <w:t>Het beheerdomein dat verantwoordelijk is voor de instandhouding van de functionaliteit van de informatievoorziening en de informatiesystemen, waarbij functioneel beheer tevens de opdrachtgeversrol vervult naar applicatiebeheer en technisch beheer.</w:t>
            </w:r>
          </w:p>
        </w:tc>
      </w:tr>
      <w:tr w:rsidR="00C535A0" w:rsidRPr="00DE27B6" w14:paraId="1B0E3C95" w14:textId="77777777" w:rsidTr="0014151F">
        <w:tc>
          <w:tcPr>
            <w:tcW w:w="2660" w:type="dxa"/>
          </w:tcPr>
          <w:p w14:paraId="6893CB46" w14:textId="77777777" w:rsidR="00C535A0" w:rsidRPr="00DE27B6" w:rsidRDefault="00C535A0" w:rsidP="00EA33D6">
            <w:pPr>
              <w:rPr>
                <w:rFonts w:cs="Arial"/>
                <w:b/>
                <w:lang w:val="nl-NL"/>
              </w:rPr>
            </w:pPr>
          </w:p>
        </w:tc>
        <w:tc>
          <w:tcPr>
            <w:tcW w:w="6237" w:type="dxa"/>
          </w:tcPr>
          <w:p w14:paraId="08EA2EB3" w14:textId="77777777" w:rsidR="00C535A0" w:rsidRPr="00DE27B6" w:rsidRDefault="00C535A0" w:rsidP="0014151F">
            <w:pPr>
              <w:rPr>
                <w:rFonts w:cs="Arial"/>
                <w:lang w:val="nl-NL"/>
              </w:rPr>
            </w:pPr>
          </w:p>
        </w:tc>
      </w:tr>
      <w:tr w:rsidR="00C535A0" w:rsidRPr="00DE27B6" w14:paraId="6A588252" w14:textId="77777777" w:rsidTr="0014151F">
        <w:tc>
          <w:tcPr>
            <w:tcW w:w="2660" w:type="dxa"/>
          </w:tcPr>
          <w:p w14:paraId="0C36D269" w14:textId="77777777" w:rsidR="00C535A0" w:rsidRPr="00DE27B6" w:rsidRDefault="00C535A0" w:rsidP="00EA33D6">
            <w:pPr>
              <w:rPr>
                <w:rFonts w:cs="Arial"/>
                <w:b/>
                <w:lang w:val="nl-NL"/>
              </w:rPr>
            </w:pPr>
            <w:r w:rsidRPr="00DE27B6">
              <w:rPr>
                <w:rFonts w:cs="Arial"/>
                <w:b/>
                <w:lang w:val="nl-NL"/>
              </w:rPr>
              <w:t>Incident</w:t>
            </w:r>
          </w:p>
        </w:tc>
        <w:tc>
          <w:tcPr>
            <w:tcW w:w="6237" w:type="dxa"/>
          </w:tcPr>
          <w:p w14:paraId="2E32B50D" w14:textId="77777777" w:rsidR="00C535A0" w:rsidRPr="00DE27B6" w:rsidRDefault="00C535A0" w:rsidP="0014151F">
            <w:pPr>
              <w:rPr>
                <w:rFonts w:cs="Arial"/>
                <w:lang w:val="nl-NL"/>
              </w:rPr>
            </w:pPr>
            <w:r w:rsidRPr="00DE27B6">
              <w:rPr>
                <w:rFonts w:cs="Arial"/>
                <w:lang w:val="nl-NL"/>
              </w:rPr>
              <w:t>Een verstoring van de in deze SLA overeengekomen dienstverlening.</w:t>
            </w:r>
          </w:p>
        </w:tc>
      </w:tr>
      <w:tr w:rsidR="00A72C23" w:rsidRPr="00DE27B6" w14:paraId="17798100" w14:textId="77777777" w:rsidTr="0014151F">
        <w:tc>
          <w:tcPr>
            <w:tcW w:w="2660" w:type="dxa"/>
          </w:tcPr>
          <w:p w14:paraId="608C7262" w14:textId="77777777" w:rsidR="00A72C23" w:rsidRPr="00DE27B6" w:rsidRDefault="009500D6" w:rsidP="00C92B1E">
            <w:pPr>
              <w:rPr>
                <w:rFonts w:cs="Arial"/>
                <w:b/>
                <w:lang w:val="nl-NL"/>
              </w:rPr>
            </w:pPr>
            <w:r w:rsidRPr="00DE27B6">
              <w:rPr>
                <w:rFonts w:cs="Arial"/>
                <w:b/>
                <w:lang w:val="nl-NL"/>
              </w:rPr>
              <w:t>(</w:t>
            </w:r>
            <w:r w:rsidR="00A72C23" w:rsidRPr="00DE27B6">
              <w:rPr>
                <w:rFonts w:cs="Arial"/>
                <w:b/>
                <w:lang w:val="nl-NL"/>
              </w:rPr>
              <w:t>Informatie</w:t>
            </w:r>
            <w:r w:rsidRPr="00DE27B6">
              <w:rPr>
                <w:rFonts w:cs="Arial"/>
                <w:b/>
                <w:lang w:val="nl-NL"/>
              </w:rPr>
              <w:t>)</w:t>
            </w:r>
            <w:r w:rsidR="00A72C23" w:rsidRPr="00DE27B6">
              <w:rPr>
                <w:rFonts w:cs="Arial"/>
                <w:b/>
                <w:lang w:val="nl-NL"/>
              </w:rPr>
              <w:t>systeem</w:t>
            </w:r>
          </w:p>
        </w:tc>
        <w:tc>
          <w:tcPr>
            <w:tcW w:w="6237" w:type="dxa"/>
          </w:tcPr>
          <w:p w14:paraId="070CF757" w14:textId="77777777" w:rsidR="00A72C23" w:rsidRPr="00DE27B6" w:rsidRDefault="00A72C23" w:rsidP="00C92B1E">
            <w:pPr>
              <w:rPr>
                <w:rFonts w:cs="Arial"/>
                <w:lang w:val="nl-NL"/>
              </w:rPr>
            </w:pPr>
            <w:r w:rsidRPr="00DE27B6">
              <w:rPr>
                <w:lang w:val="nl-NL"/>
              </w:rPr>
              <w:t>Het geheel van (geautomatiseerde) middelen, procedures, etc. met als doel te voorzien in een gedefinieerde informatiebehoefte.</w:t>
            </w:r>
          </w:p>
        </w:tc>
      </w:tr>
      <w:tr w:rsidR="00A72C23" w:rsidRPr="00DE27B6" w14:paraId="2F254424" w14:textId="77777777" w:rsidTr="0014151F">
        <w:tc>
          <w:tcPr>
            <w:tcW w:w="2660" w:type="dxa"/>
          </w:tcPr>
          <w:p w14:paraId="2B569FEA" w14:textId="77777777" w:rsidR="00A72C23" w:rsidRPr="00DE27B6" w:rsidRDefault="00A72C23" w:rsidP="00C92B1E">
            <w:pPr>
              <w:rPr>
                <w:rFonts w:cs="Arial"/>
                <w:b/>
                <w:lang w:val="nl-NL"/>
              </w:rPr>
            </w:pPr>
            <w:r w:rsidRPr="00DE27B6">
              <w:rPr>
                <w:rFonts w:cs="Arial"/>
                <w:b/>
                <w:lang w:val="nl-NL"/>
              </w:rPr>
              <w:t>Informatievoorziening</w:t>
            </w:r>
          </w:p>
        </w:tc>
        <w:tc>
          <w:tcPr>
            <w:tcW w:w="6237" w:type="dxa"/>
          </w:tcPr>
          <w:p w14:paraId="35418F5A" w14:textId="77777777" w:rsidR="00A72C23" w:rsidRPr="00DE27B6" w:rsidRDefault="00A72C23" w:rsidP="00C92B1E">
            <w:pPr>
              <w:rPr>
                <w:rFonts w:cs="Arial"/>
                <w:lang w:val="nl-NL"/>
              </w:rPr>
            </w:pPr>
            <w:r w:rsidRPr="00DE27B6">
              <w:rPr>
                <w:lang w:val="nl-NL"/>
              </w:rPr>
              <w:t>Het geheel aan informatieverwerkende processen van een organisatie, bekeken vanuit het perspectief van de gebruikersorganisatie, inclusief alles dat daarvoor benodigd is, zoals documentatie, communicatie, infrastructuur en informatiesystemen.</w:t>
            </w:r>
          </w:p>
        </w:tc>
      </w:tr>
      <w:tr w:rsidR="00C535A0" w:rsidRPr="00DE27B6" w14:paraId="7DCF24AC" w14:textId="77777777" w:rsidTr="0014151F">
        <w:tc>
          <w:tcPr>
            <w:tcW w:w="2660" w:type="dxa"/>
          </w:tcPr>
          <w:p w14:paraId="43B3E7C1" w14:textId="77777777" w:rsidR="00C535A0" w:rsidRPr="00DE27B6" w:rsidRDefault="00C535A0" w:rsidP="00EA33D6">
            <w:pPr>
              <w:rPr>
                <w:rFonts w:cs="Arial"/>
                <w:b/>
                <w:lang w:val="nl-NL"/>
              </w:rPr>
            </w:pPr>
          </w:p>
        </w:tc>
        <w:tc>
          <w:tcPr>
            <w:tcW w:w="6237" w:type="dxa"/>
          </w:tcPr>
          <w:p w14:paraId="67CEA64F" w14:textId="77777777" w:rsidR="00C535A0" w:rsidRPr="00DE27B6" w:rsidRDefault="00C535A0" w:rsidP="0014151F">
            <w:pPr>
              <w:rPr>
                <w:rFonts w:cs="Arial"/>
                <w:lang w:val="nl-NL"/>
              </w:rPr>
            </w:pPr>
          </w:p>
        </w:tc>
      </w:tr>
      <w:tr w:rsidR="0014151F" w:rsidRPr="00DE27B6" w14:paraId="54905B60" w14:textId="77777777" w:rsidTr="0014151F">
        <w:tc>
          <w:tcPr>
            <w:tcW w:w="2660" w:type="dxa"/>
          </w:tcPr>
          <w:p w14:paraId="0EBEE3FB" w14:textId="77777777" w:rsidR="0014151F" w:rsidRPr="00DE27B6" w:rsidRDefault="0014151F" w:rsidP="00EA33D6">
            <w:pPr>
              <w:rPr>
                <w:rFonts w:cs="Arial"/>
                <w:b/>
                <w:lang w:val="nl-NL"/>
              </w:rPr>
            </w:pPr>
            <w:r w:rsidRPr="00DE27B6">
              <w:rPr>
                <w:rFonts w:cs="Arial"/>
                <w:b/>
                <w:lang w:val="nl-NL"/>
              </w:rPr>
              <w:t>Kantooruren</w:t>
            </w:r>
          </w:p>
        </w:tc>
        <w:tc>
          <w:tcPr>
            <w:tcW w:w="6237" w:type="dxa"/>
          </w:tcPr>
          <w:p w14:paraId="4C3CD3A6" w14:textId="77777777" w:rsidR="0014151F" w:rsidRPr="00DE27B6" w:rsidRDefault="0014151F" w:rsidP="00431058">
            <w:pPr>
              <w:rPr>
                <w:rFonts w:cs="Arial"/>
                <w:lang w:val="nl-NL"/>
              </w:rPr>
            </w:pPr>
            <w:r w:rsidRPr="00DE27B6">
              <w:rPr>
                <w:rFonts w:cs="Arial"/>
                <w:lang w:val="nl-NL"/>
              </w:rPr>
              <w:t>Werkdagen - maandag tot en met vrijdag - tussen 07:00 en 17:00 uur. Zaterdagen, zondagen en algemeen erkende feestdagen worden niet als werkdag beschouwd.</w:t>
            </w:r>
          </w:p>
        </w:tc>
      </w:tr>
      <w:tr w:rsidR="00936CF4" w:rsidRPr="00DE27B6" w14:paraId="186EE9B6" w14:textId="77777777" w:rsidTr="0014151F">
        <w:tc>
          <w:tcPr>
            <w:tcW w:w="2660" w:type="dxa"/>
          </w:tcPr>
          <w:p w14:paraId="410E4412" w14:textId="77777777" w:rsidR="00936CF4" w:rsidRPr="00DE27B6" w:rsidRDefault="00936CF4" w:rsidP="004A1E94">
            <w:pPr>
              <w:rPr>
                <w:rFonts w:cs="Arial"/>
                <w:b/>
                <w:lang w:val="nl-NL"/>
              </w:rPr>
            </w:pPr>
            <w:proofErr w:type="spellStart"/>
            <w:r w:rsidRPr="00DE27B6">
              <w:rPr>
                <w:rFonts w:cs="Arial"/>
                <w:b/>
                <w:lang w:val="nl-NL"/>
              </w:rPr>
              <w:lastRenderedPageBreak/>
              <w:t>Key</w:t>
            </w:r>
            <w:proofErr w:type="spellEnd"/>
            <w:r w:rsidRPr="00DE27B6">
              <w:rPr>
                <w:rFonts w:cs="Arial"/>
                <w:b/>
                <w:lang w:val="nl-NL"/>
              </w:rPr>
              <w:t xml:space="preserve"> User</w:t>
            </w:r>
          </w:p>
        </w:tc>
        <w:tc>
          <w:tcPr>
            <w:tcW w:w="6237" w:type="dxa"/>
          </w:tcPr>
          <w:p w14:paraId="5B564A58" w14:textId="77777777" w:rsidR="00936CF4" w:rsidRPr="00DE27B6" w:rsidRDefault="00936CF4" w:rsidP="004A1E94">
            <w:pPr>
              <w:rPr>
                <w:rFonts w:cs="Arial"/>
                <w:lang w:val="nl-NL"/>
              </w:rPr>
            </w:pPr>
            <w:r w:rsidRPr="00DE27B6">
              <w:rPr>
                <w:rFonts w:cs="Arial"/>
                <w:lang w:val="nl-NL"/>
              </w:rPr>
              <w:t>Vertegenwoordiger van Opdrachtgever en eerste aanspreekpunt voor Opdrachtnemer m.b.t. ondersteuning van de Dienst.</w:t>
            </w:r>
          </w:p>
        </w:tc>
      </w:tr>
      <w:tr w:rsidR="00936CF4" w:rsidRPr="00DE27B6" w14:paraId="2BD5C90B" w14:textId="77777777" w:rsidTr="0014151F">
        <w:tc>
          <w:tcPr>
            <w:tcW w:w="2660" w:type="dxa"/>
          </w:tcPr>
          <w:p w14:paraId="7208B97D" w14:textId="77777777" w:rsidR="00936CF4" w:rsidRPr="00DE27B6" w:rsidRDefault="00936CF4" w:rsidP="004A1E94">
            <w:pPr>
              <w:rPr>
                <w:rFonts w:cs="Arial"/>
                <w:b/>
                <w:lang w:val="nl-NL"/>
              </w:rPr>
            </w:pPr>
          </w:p>
        </w:tc>
        <w:tc>
          <w:tcPr>
            <w:tcW w:w="6237" w:type="dxa"/>
          </w:tcPr>
          <w:p w14:paraId="53C0F076" w14:textId="77777777" w:rsidR="00936CF4" w:rsidRPr="00DE27B6" w:rsidRDefault="00936CF4" w:rsidP="004A1E94">
            <w:pPr>
              <w:rPr>
                <w:rFonts w:cs="Arial"/>
                <w:lang w:val="nl-NL"/>
              </w:rPr>
            </w:pPr>
          </w:p>
        </w:tc>
      </w:tr>
      <w:tr w:rsidR="00936CF4" w:rsidRPr="00DE27B6" w14:paraId="31D28B57" w14:textId="77777777" w:rsidTr="0014151F">
        <w:tc>
          <w:tcPr>
            <w:tcW w:w="2660" w:type="dxa"/>
          </w:tcPr>
          <w:p w14:paraId="438E6D3C" w14:textId="77777777" w:rsidR="00936CF4" w:rsidRPr="00DE27B6" w:rsidRDefault="00936CF4" w:rsidP="004A1E94">
            <w:pPr>
              <w:rPr>
                <w:rFonts w:cs="Arial"/>
                <w:b/>
                <w:lang w:val="nl-NL"/>
              </w:rPr>
            </w:pPr>
            <w:r w:rsidRPr="00DE27B6">
              <w:rPr>
                <w:rFonts w:cs="Arial"/>
                <w:b/>
                <w:lang w:val="nl-NL"/>
              </w:rPr>
              <w:t>Maximale Hersteltijd</w:t>
            </w:r>
          </w:p>
        </w:tc>
        <w:tc>
          <w:tcPr>
            <w:tcW w:w="6237" w:type="dxa"/>
          </w:tcPr>
          <w:p w14:paraId="4A016027" w14:textId="77777777" w:rsidR="00936CF4" w:rsidRPr="00DE27B6" w:rsidRDefault="00936CF4" w:rsidP="004A1E94">
            <w:pPr>
              <w:rPr>
                <w:rFonts w:cs="Arial"/>
                <w:lang w:val="nl-NL"/>
              </w:rPr>
            </w:pPr>
            <w:r w:rsidRPr="00DE27B6">
              <w:rPr>
                <w:rFonts w:cs="Arial"/>
                <w:lang w:val="nl-NL"/>
              </w:rPr>
              <w:t>Maximaal toegestane tijd voor het herstel van een ver</w:t>
            </w:r>
            <w:r w:rsidR="00973B60" w:rsidRPr="00DE27B6">
              <w:rPr>
                <w:rFonts w:cs="Arial"/>
                <w:lang w:val="nl-NL"/>
              </w:rPr>
              <w:t>storing.</w:t>
            </w:r>
          </w:p>
        </w:tc>
      </w:tr>
      <w:tr w:rsidR="006D392A" w:rsidRPr="00DE27B6" w14:paraId="1B79C398" w14:textId="77777777" w:rsidTr="0014151F">
        <w:tc>
          <w:tcPr>
            <w:tcW w:w="2660" w:type="dxa"/>
          </w:tcPr>
          <w:p w14:paraId="753853E8" w14:textId="77777777" w:rsidR="006D392A" w:rsidRPr="00DE27B6" w:rsidRDefault="006D392A" w:rsidP="004A1E94">
            <w:pPr>
              <w:rPr>
                <w:rFonts w:cs="Arial"/>
                <w:b/>
                <w:lang w:val="nl-NL"/>
              </w:rPr>
            </w:pPr>
          </w:p>
        </w:tc>
        <w:tc>
          <w:tcPr>
            <w:tcW w:w="6237" w:type="dxa"/>
          </w:tcPr>
          <w:p w14:paraId="0CF7DA2E" w14:textId="77777777" w:rsidR="006D392A" w:rsidRPr="00DE27B6" w:rsidRDefault="006D392A" w:rsidP="004A1E94">
            <w:pPr>
              <w:rPr>
                <w:rFonts w:cs="Arial"/>
                <w:b/>
                <w:i/>
                <w:lang w:val="nl-NL"/>
              </w:rPr>
            </w:pPr>
          </w:p>
        </w:tc>
      </w:tr>
      <w:tr w:rsidR="00235671" w:rsidRPr="00DE27B6" w14:paraId="48D81CB2" w14:textId="77777777" w:rsidTr="0014151F">
        <w:tc>
          <w:tcPr>
            <w:tcW w:w="2660" w:type="dxa"/>
          </w:tcPr>
          <w:p w14:paraId="2951707E" w14:textId="77777777" w:rsidR="00235671" w:rsidRPr="00DE27B6" w:rsidRDefault="00235671" w:rsidP="004A1E94">
            <w:pPr>
              <w:rPr>
                <w:rFonts w:cs="Arial"/>
                <w:b/>
                <w:lang w:val="nl-NL"/>
              </w:rPr>
            </w:pPr>
            <w:r w:rsidRPr="00DE27B6">
              <w:rPr>
                <w:rFonts w:cs="Arial"/>
                <w:b/>
                <w:lang w:val="nl-NL"/>
              </w:rPr>
              <w:t>Object</w:t>
            </w:r>
          </w:p>
        </w:tc>
        <w:tc>
          <w:tcPr>
            <w:tcW w:w="6237" w:type="dxa"/>
          </w:tcPr>
          <w:p w14:paraId="3455562F" w14:textId="77777777" w:rsidR="00235671" w:rsidRPr="00DE27B6" w:rsidRDefault="00235671" w:rsidP="00C64C81">
            <w:pPr>
              <w:rPr>
                <w:rFonts w:cs="Arial"/>
                <w:lang w:val="nl-NL"/>
              </w:rPr>
            </w:pPr>
            <w:r w:rsidRPr="00DE27B6">
              <w:rPr>
                <w:rFonts w:cs="Arial"/>
                <w:lang w:val="nl-NL"/>
              </w:rPr>
              <w:t xml:space="preserve">Hetgeen wordt beheerd. Dit kan een </w:t>
            </w:r>
            <w:r w:rsidR="00A72C23" w:rsidRPr="00DE27B6">
              <w:rPr>
                <w:rFonts w:cs="Arial"/>
                <w:lang w:val="nl-NL"/>
              </w:rPr>
              <w:t>applicatie</w:t>
            </w:r>
            <w:r w:rsidRPr="00DE27B6">
              <w:rPr>
                <w:rFonts w:cs="Arial"/>
                <w:lang w:val="nl-NL"/>
              </w:rPr>
              <w:t>(onderdeel) zijn (</w:t>
            </w:r>
            <w:proofErr w:type="spellStart"/>
            <w:r w:rsidR="00C64C81">
              <w:rPr>
                <w:rFonts w:cs="Arial"/>
                <w:i/>
                <w:lang w:val="nl-NL"/>
              </w:rPr>
              <w:t>systeennaam</w:t>
            </w:r>
            <w:proofErr w:type="spellEnd"/>
            <w:r w:rsidRPr="00DE27B6">
              <w:rPr>
                <w:rFonts w:cs="Arial"/>
                <w:lang w:val="nl-NL"/>
              </w:rPr>
              <w:t>), maar ook b.v. (gebruikers)documentatie of een database.</w:t>
            </w:r>
          </w:p>
        </w:tc>
      </w:tr>
      <w:tr w:rsidR="00936CF4" w:rsidRPr="00DE27B6" w14:paraId="4ACCB957" w14:textId="77777777" w:rsidTr="0014151F">
        <w:tc>
          <w:tcPr>
            <w:tcW w:w="2660" w:type="dxa"/>
          </w:tcPr>
          <w:p w14:paraId="25D1A76A" w14:textId="77777777" w:rsidR="00936CF4" w:rsidRPr="00DE27B6" w:rsidRDefault="00936CF4" w:rsidP="00EA33D6">
            <w:pPr>
              <w:rPr>
                <w:rFonts w:cs="Arial"/>
                <w:b/>
                <w:lang w:val="nl-NL"/>
              </w:rPr>
            </w:pPr>
            <w:r w:rsidRPr="00DE27B6">
              <w:rPr>
                <w:rFonts w:cs="Arial"/>
                <w:b/>
                <w:lang w:val="nl-NL"/>
              </w:rPr>
              <w:t>Opdrachtgever</w:t>
            </w:r>
          </w:p>
        </w:tc>
        <w:tc>
          <w:tcPr>
            <w:tcW w:w="6237" w:type="dxa"/>
          </w:tcPr>
          <w:p w14:paraId="771063AC" w14:textId="77777777" w:rsidR="00936CF4" w:rsidRPr="00DE27B6" w:rsidRDefault="00C64C81" w:rsidP="00EA33D6">
            <w:pPr>
              <w:rPr>
                <w:rFonts w:cs="Arial"/>
                <w:lang w:val="nl-NL"/>
              </w:rPr>
            </w:pPr>
            <w:r>
              <w:rPr>
                <w:rFonts w:cs="Arial"/>
                <w:lang w:val="nl-NL"/>
              </w:rPr>
              <w:t>Manager</w:t>
            </w:r>
            <w:r w:rsidR="00936CF4" w:rsidRPr="00DE27B6">
              <w:rPr>
                <w:rFonts w:cs="Arial"/>
                <w:lang w:val="nl-NL"/>
              </w:rPr>
              <w:t xml:space="preserve"> </w:t>
            </w:r>
            <w:r w:rsidR="001B4C72" w:rsidRPr="001B4C72">
              <w:rPr>
                <w:rFonts w:cs="Arial"/>
                <w:i/>
                <w:lang w:val="nl-NL"/>
              </w:rPr>
              <w:t>AFDELING</w:t>
            </w:r>
            <w:r w:rsidR="00936CF4" w:rsidRPr="00DE27B6">
              <w:rPr>
                <w:rFonts w:cs="Arial"/>
                <w:lang w:val="nl-NL"/>
              </w:rPr>
              <w:t xml:space="preserve"> met wie Opdrachtnemer de SLA is aangegaan.</w:t>
            </w:r>
          </w:p>
        </w:tc>
      </w:tr>
      <w:tr w:rsidR="00936CF4" w:rsidRPr="00DE27B6" w14:paraId="076AAE2C" w14:textId="77777777" w:rsidTr="0014151F">
        <w:tc>
          <w:tcPr>
            <w:tcW w:w="2660" w:type="dxa"/>
          </w:tcPr>
          <w:p w14:paraId="2AEF2230" w14:textId="77777777" w:rsidR="00936CF4" w:rsidRPr="00DE27B6" w:rsidRDefault="00936CF4" w:rsidP="00EA33D6">
            <w:pPr>
              <w:rPr>
                <w:rFonts w:cs="Arial"/>
                <w:b/>
                <w:lang w:val="nl-NL"/>
              </w:rPr>
            </w:pPr>
            <w:r w:rsidRPr="00DE27B6">
              <w:rPr>
                <w:rFonts w:cs="Arial"/>
                <w:b/>
                <w:lang w:val="nl-NL"/>
              </w:rPr>
              <w:t xml:space="preserve">Opdrachtnemer </w:t>
            </w:r>
          </w:p>
        </w:tc>
        <w:tc>
          <w:tcPr>
            <w:tcW w:w="6237" w:type="dxa"/>
          </w:tcPr>
          <w:p w14:paraId="32FF4E46" w14:textId="77777777" w:rsidR="00936CF4" w:rsidRPr="00DE27B6" w:rsidRDefault="00843F7B" w:rsidP="00FB3436">
            <w:pPr>
              <w:rPr>
                <w:rFonts w:cs="Arial"/>
                <w:lang w:val="nl-NL"/>
              </w:rPr>
            </w:pPr>
            <w:r w:rsidRPr="00843F7B">
              <w:rPr>
                <w:rFonts w:cs="Arial"/>
                <w:i/>
                <w:lang w:val="nl-NL"/>
              </w:rPr>
              <w:t>FB</w:t>
            </w:r>
            <w:r w:rsidR="00936CF4" w:rsidRPr="00DE27B6">
              <w:rPr>
                <w:rFonts w:cs="Arial"/>
                <w:lang w:val="nl-NL"/>
              </w:rPr>
              <w:t xml:space="preserve">, vertegenwoordigd door </w:t>
            </w:r>
            <w:r w:rsidR="00FB3436" w:rsidRPr="00DE27B6">
              <w:rPr>
                <w:rFonts w:cs="Arial"/>
                <w:lang w:val="nl-NL"/>
              </w:rPr>
              <w:t xml:space="preserve">Chef </w:t>
            </w:r>
            <w:r w:rsidRPr="00843F7B">
              <w:rPr>
                <w:rFonts w:cs="Arial"/>
                <w:i/>
                <w:lang w:val="nl-NL"/>
              </w:rPr>
              <w:t>FB</w:t>
            </w:r>
            <w:r w:rsidR="00936CF4" w:rsidRPr="00DE27B6">
              <w:rPr>
                <w:rFonts w:cs="Arial"/>
                <w:lang w:val="nl-NL"/>
              </w:rPr>
              <w:t>.</w:t>
            </w:r>
          </w:p>
        </w:tc>
      </w:tr>
      <w:tr w:rsidR="00936CF4" w:rsidRPr="00DE27B6" w14:paraId="06134863" w14:textId="77777777" w:rsidTr="0014151F">
        <w:tc>
          <w:tcPr>
            <w:tcW w:w="2660" w:type="dxa"/>
          </w:tcPr>
          <w:p w14:paraId="22A88030" w14:textId="77777777" w:rsidR="00936CF4" w:rsidRPr="00DE27B6" w:rsidRDefault="00656013" w:rsidP="00EA33D6">
            <w:pPr>
              <w:rPr>
                <w:rFonts w:cs="Arial"/>
                <w:lang w:val="nl-NL"/>
              </w:rPr>
            </w:pPr>
            <w:r w:rsidRPr="00DE27B6">
              <w:rPr>
                <w:rFonts w:cs="Arial"/>
                <w:b/>
                <w:lang w:val="nl-NL"/>
              </w:rPr>
              <w:t>Onderhoudsperiode</w:t>
            </w:r>
          </w:p>
        </w:tc>
        <w:tc>
          <w:tcPr>
            <w:tcW w:w="6237" w:type="dxa"/>
          </w:tcPr>
          <w:p w14:paraId="354A7FBD" w14:textId="77777777" w:rsidR="00936CF4" w:rsidRPr="00DE27B6" w:rsidRDefault="009664BC" w:rsidP="00EA33D6">
            <w:pPr>
              <w:rPr>
                <w:rFonts w:cs="Arial"/>
                <w:lang w:val="nl-NL"/>
              </w:rPr>
            </w:pPr>
            <w:r w:rsidRPr="00DE27B6">
              <w:rPr>
                <w:rFonts w:cs="Arial"/>
                <w:lang w:val="nl-NL"/>
              </w:rPr>
              <w:t>Een vooraf gedefinieerd tijdskader waarbinnen onderhoud aan de beheerde systemen kan worden uitgevoerd.</w:t>
            </w:r>
          </w:p>
        </w:tc>
      </w:tr>
      <w:tr w:rsidR="00656013" w:rsidRPr="00DE27B6" w14:paraId="57D805D6" w14:textId="77777777" w:rsidTr="0014151F">
        <w:tc>
          <w:tcPr>
            <w:tcW w:w="2660" w:type="dxa"/>
          </w:tcPr>
          <w:p w14:paraId="2CCC9F76" w14:textId="77777777" w:rsidR="00656013" w:rsidRPr="00DE27B6" w:rsidRDefault="00656013" w:rsidP="00EA33D6">
            <w:pPr>
              <w:rPr>
                <w:rFonts w:cs="Arial"/>
                <w:b/>
                <w:lang w:val="nl-NL"/>
              </w:rPr>
            </w:pPr>
          </w:p>
        </w:tc>
        <w:tc>
          <w:tcPr>
            <w:tcW w:w="6237" w:type="dxa"/>
          </w:tcPr>
          <w:p w14:paraId="410E2CC3" w14:textId="77777777" w:rsidR="00656013" w:rsidRPr="00DE27B6" w:rsidRDefault="00656013" w:rsidP="00EA33D6">
            <w:pPr>
              <w:rPr>
                <w:rFonts w:cs="Arial"/>
                <w:lang w:val="nl-NL"/>
              </w:rPr>
            </w:pPr>
          </w:p>
        </w:tc>
      </w:tr>
      <w:tr w:rsidR="00936CF4" w:rsidRPr="00DE27B6" w14:paraId="151A7D13" w14:textId="77777777" w:rsidTr="0014151F">
        <w:tc>
          <w:tcPr>
            <w:tcW w:w="2660" w:type="dxa"/>
          </w:tcPr>
          <w:p w14:paraId="1564CA25" w14:textId="77777777" w:rsidR="00936CF4" w:rsidRPr="00DE27B6" w:rsidRDefault="00936CF4" w:rsidP="00431058">
            <w:pPr>
              <w:rPr>
                <w:rFonts w:cs="Arial"/>
                <w:b/>
                <w:lang w:val="nl-NL"/>
              </w:rPr>
            </w:pPr>
            <w:r w:rsidRPr="00DE27B6">
              <w:rPr>
                <w:rFonts w:cs="Arial"/>
                <w:b/>
                <w:lang w:val="nl-NL"/>
              </w:rPr>
              <w:t>SLA</w:t>
            </w:r>
          </w:p>
        </w:tc>
        <w:tc>
          <w:tcPr>
            <w:tcW w:w="6237" w:type="dxa"/>
          </w:tcPr>
          <w:p w14:paraId="56ABBA64" w14:textId="77777777" w:rsidR="00936CF4" w:rsidRPr="00DE27B6" w:rsidRDefault="00936CF4" w:rsidP="00EA33D6">
            <w:pPr>
              <w:rPr>
                <w:rFonts w:cs="Arial"/>
                <w:lang w:val="nl-NL"/>
              </w:rPr>
            </w:pPr>
            <w:r w:rsidRPr="00DE27B6">
              <w:rPr>
                <w:rFonts w:cs="Arial"/>
                <w:lang w:val="nl-NL"/>
              </w:rPr>
              <w:t>Service Level Agreement: Strategische afspraken tussen Opdrachtgever en Opdrachtnemer m.b.t. beschikbaa</w:t>
            </w:r>
            <w:r w:rsidR="000E61F4" w:rsidRPr="00DE27B6">
              <w:rPr>
                <w:rFonts w:cs="Arial"/>
                <w:lang w:val="nl-NL"/>
              </w:rPr>
              <w:t>rheid, onderhoud en oplevering.</w:t>
            </w:r>
          </w:p>
        </w:tc>
      </w:tr>
      <w:tr w:rsidR="00656013" w:rsidRPr="00DE27B6" w14:paraId="58AF4503" w14:textId="77777777" w:rsidTr="0014151F">
        <w:tc>
          <w:tcPr>
            <w:tcW w:w="2660" w:type="dxa"/>
          </w:tcPr>
          <w:p w14:paraId="343D0736" w14:textId="77777777" w:rsidR="00656013" w:rsidRPr="00DE27B6" w:rsidRDefault="00656013" w:rsidP="00431058">
            <w:pPr>
              <w:rPr>
                <w:rFonts w:cs="Arial"/>
                <w:b/>
                <w:lang w:val="nl-NL"/>
              </w:rPr>
            </w:pPr>
          </w:p>
        </w:tc>
        <w:tc>
          <w:tcPr>
            <w:tcW w:w="6237" w:type="dxa"/>
          </w:tcPr>
          <w:p w14:paraId="244A7D22" w14:textId="77777777" w:rsidR="00656013" w:rsidRPr="00DE27B6" w:rsidRDefault="00656013" w:rsidP="00EA33D6">
            <w:pPr>
              <w:rPr>
                <w:rFonts w:cs="Arial"/>
                <w:lang w:val="nl-NL"/>
              </w:rPr>
            </w:pPr>
          </w:p>
        </w:tc>
      </w:tr>
      <w:tr w:rsidR="005571B3" w:rsidRPr="00DE27B6" w14:paraId="35FE8F8A" w14:textId="77777777" w:rsidTr="0014151F">
        <w:tc>
          <w:tcPr>
            <w:tcW w:w="2660" w:type="dxa"/>
          </w:tcPr>
          <w:p w14:paraId="56F75EC1" w14:textId="77777777" w:rsidR="005571B3" w:rsidRPr="00DE27B6" w:rsidRDefault="005571B3" w:rsidP="00431058">
            <w:pPr>
              <w:rPr>
                <w:rFonts w:cs="Arial"/>
                <w:b/>
                <w:lang w:val="nl-NL"/>
              </w:rPr>
            </w:pPr>
            <w:r w:rsidRPr="00DE27B6">
              <w:rPr>
                <w:rFonts w:cs="Arial"/>
                <w:b/>
                <w:lang w:val="nl-NL"/>
              </w:rPr>
              <w:t>Technisch Beheer</w:t>
            </w:r>
          </w:p>
        </w:tc>
        <w:tc>
          <w:tcPr>
            <w:tcW w:w="6237" w:type="dxa"/>
          </w:tcPr>
          <w:p w14:paraId="6AFAE3B5" w14:textId="77777777" w:rsidR="005571B3" w:rsidRPr="00DE27B6" w:rsidRDefault="00085235" w:rsidP="00EA33D6">
            <w:pPr>
              <w:rPr>
                <w:rFonts w:cs="Arial"/>
                <w:lang w:val="nl-NL"/>
              </w:rPr>
            </w:pPr>
            <w:r w:rsidRPr="00DE27B6">
              <w:rPr>
                <w:rFonts w:cs="Arial"/>
                <w:lang w:val="nl-NL"/>
              </w:rPr>
              <w:t>Technisch beheer is verantwoordelijk voor de instandhouding van de operationalisering van het geautomatiseerde deel van het informatiesysteem, dat bestaat uit apparatuur, systeemprogrammatuur (b.v. operating systems) en gegevensverzamelingen. Kortweg is dit de organisatie die de applicaties draait en zorgt dat de infrastructuur op orde blijft.</w:t>
            </w:r>
          </w:p>
        </w:tc>
      </w:tr>
      <w:tr w:rsidR="005571B3" w:rsidRPr="00DE27B6" w14:paraId="6B819250" w14:textId="77777777" w:rsidTr="0014151F">
        <w:tc>
          <w:tcPr>
            <w:tcW w:w="2660" w:type="dxa"/>
          </w:tcPr>
          <w:p w14:paraId="01D5737C" w14:textId="77777777" w:rsidR="005571B3" w:rsidRPr="00DE27B6" w:rsidRDefault="005571B3" w:rsidP="00431058">
            <w:pPr>
              <w:rPr>
                <w:rFonts w:cs="Arial"/>
                <w:b/>
                <w:lang w:val="nl-NL"/>
              </w:rPr>
            </w:pPr>
          </w:p>
        </w:tc>
        <w:tc>
          <w:tcPr>
            <w:tcW w:w="6237" w:type="dxa"/>
          </w:tcPr>
          <w:p w14:paraId="74BC010F" w14:textId="77777777" w:rsidR="005571B3" w:rsidRPr="00DE27B6" w:rsidRDefault="005571B3" w:rsidP="00EA33D6">
            <w:pPr>
              <w:rPr>
                <w:rFonts w:cs="Arial"/>
                <w:lang w:val="nl-NL"/>
              </w:rPr>
            </w:pPr>
          </w:p>
        </w:tc>
      </w:tr>
      <w:tr w:rsidR="00936CF4" w:rsidRPr="00DE27B6" w14:paraId="1B0D6330" w14:textId="77777777" w:rsidTr="0014151F">
        <w:tc>
          <w:tcPr>
            <w:tcW w:w="2660" w:type="dxa"/>
          </w:tcPr>
          <w:p w14:paraId="64D6ED30" w14:textId="77777777" w:rsidR="00936CF4" w:rsidRPr="00DE27B6" w:rsidRDefault="00936CF4" w:rsidP="00EA33D6">
            <w:pPr>
              <w:rPr>
                <w:rFonts w:cs="Arial"/>
                <w:b/>
                <w:lang w:val="nl-NL"/>
              </w:rPr>
            </w:pPr>
            <w:r w:rsidRPr="00DE27B6">
              <w:rPr>
                <w:rFonts w:cs="Arial"/>
                <w:b/>
                <w:lang w:val="nl-NL"/>
              </w:rPr>
              <w:t>Uitval</w:t>
            </w:r>
          </w:p>
        </w:tc>
        <w:tc>
          <w:tcPr>
            <w:tcW w:w="6237" w:type="dxa"/>
          </w:tcPr>
          <w:p w14:paraId="24563A75" w14:textId="77777777" w:rsidR="00936CF4" w:rsidRPr="00DE27B6" w:rsidRDefault="00936CF4" w:rsidP="00EA33D6">
            <w:pPr>
              <w:rPr>
                <w:rFonts w:cs="Arial"/>
                <w:lang w:val="nl-NL"/>
              </w:rPr>
            </w:pPr>
            <w:r w:rsidRPr="00DE27B6">
              <w:rPr>
                <w:rFonts w:cs="Arial"/>
                <w:lang w:val="nl-NL"/>
              </w:rPr>
              <w:t xml:space="preserve">Situatie waarin het niet mogelijk is gebruik te maken van </w:t>
            </w:r>
            <w:proofErr w:type="gramStart"/>
            <w:r w:rsidRPr="00DE27B6">
              <w:rPr>
                <w:rFonts w:cs="Arial"/>
                <w:lang w:val="nl-NL"/>
              </w:rPr>
              <w:t>een /</w:t>
            </w:r>
            <w:proofErr w:type="gramEnd"/>
            <w:r w:rsidRPr="00DE27B6">
              <w:rPr>
                <w:rFonts w:cs="Arial"/>
                <w:lang w:val="nl-NL"/>
              </w:rPr>
              <w:t xml:space="preserve"> de beheerde </w:t>
            </w:r>
            <w:proofErr w:type="spellStart"/>
            <w:r w:rsidRPr="00DE27B6">
              <w:rPr>
                <w:rFonts w:cs="Arial"/>
                <w:lang w:val="nl-NL"/>
              </w:rPr>
              <w:t>syste</w:t>
            </w:r>
            <w:proofErr w:type="spellEnd"/>
            <w:r w:rsidRPr="00DE27B6">
              <w:rPr>
                <w:rFonts w:cs="Arial"/>
                <w:lang w:val="nl-NL"/>
              </w:rPr>
              <w:t xml:space="preserve">(e)m(en). </w:t>
            </w:r>
          </w:p>
        </w:tc>
      </w:tr>
      <w:tr w:rsidR="00936CF4" w:rsidRPr="00DE27B6" w14:paraId="719982E2" w14:textId="77777777" w:rsidTr="0014151F">
        <w:tc>
          <w:tcPr>
            <w:tcW w:w="2660" w:type="dxa"/>
          </w:tcPr>
          <w:p w14:paraId="6BA2E341" w14:textId="77777777" w:rsidR="00936CF4" w:rsidRPr="00DE27B6" w:rsidRDefault="00936CF4" w:rsidP="00EA33D6">
            <w:pPr>
              <w:rPr>
                <w:rFonts w:cs="Arial"/>
                <w:b/>
                <w:lang w:val="nl-NL"/>
              </w:rPr>
            </w:pPr>
          </w:p>
        </w:tc>
        <w:tc>
          <w:tcPr>
            <w:tcW w:w="6237" w:type="dxa"/>
          </w:tcPr>
          <w:p w14:paraId="62F52501" w14:textId="77777777" w:rsidR="00936CF4" w:rsidRPr="00DE27B6" w:rsidRDefault="00936CF4" w:rsidP="00EA33D6">
            <w:pPr>
              <w:rPr>
                <w:rFonts w:cs="Arial"/>
                <w:lang w:val="nl-NL"/>
              </w:rPr>
            </w:pPr>
          </w:p>
        </w:tc>
      </w:tr>
    </w:tbl>
    <w:p w14:paraId="293F0B0B" w14:textId="77777777" w:rsidR="003B2BAD" w:rsidRPr="00DE27B6" w:rsidRDefault="003B2BAD" w:rsidP="003B2BAD">
      <w:pPr>
        <w:rPr>
          <w:lang w:val="nl-NL"/>
        </w:rPr>
      </w:pPr>
    </w:p>
    <w:sectPr w:rsidR="003B2BAD" w:rsidRPr="00DE27B6" w:rsidSect="00EC21D5">
      <w:footerReference w:type="default" r:id="rId13"/>
      <w:pgSz w:w="11906" w:h="16838"/>
      <w:pgMar w:top="2127" w:right="1418" w:bottom="1701" w:left="1418" w:header="709" w:footer="516"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30F98B" w14:textId="77777777" w:rsidR="003060BC" w:rsidRDefault="003060BC">
      <w:r>
        <w:separator/>
      </w:r>
    </w:p>
  </w:endnote>
  <w:endnote w:type="continuationSeparator" w:id="0">
    <w:p w14:paraId="7E07B9AD" w14:textId="77777777" w:rsidR="003060BC" w:rsidRDefault="00306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2DF32F" w14:textId="77777777" w:rsidR="001B4C72" w:rsidRPr="00960FEA" w:rsidRDefault="001B4C72" w:rsidP="002D4F1F">
    <w:pPr>
      <w:pStyle w:val="Voettekst"/>
      <w:pBdr>
        <w:top w:val="single" w:sz="4" w:space="5" w:color="auto"/>
      </w:pBdr>
      <w:tabs>
        <w:tab w:val="clear" w:pos="4536"/>
        <w:tab w:val="clear" w:pos="9072"/>
        <w:tab w:val="left" w:pos="3915"/>
      </w:tabs>
      <w:rPr>
        <w:lang w:val="en-GB"/>
      </w:rPr>
    </w:pPr>
    <w:proofErr w:type="spellStart"/>
    <w:r w:rsidRPr="00960FEA">
      <w:rPr>
        <w:sz w:val="15"/>
        <w:szCs w:val="15"/>
        <w:lang w:val="en-GB"/>
      </w:rPr>
      <w:t>DocNaam</w:t>
    </w:r>
    <w:proofErr w:type="spellEnd"/>
    <w:r w:rsidRPr="00960FEA">
      <w:rPr>
        <w:sz w:val="15"/>
        <w:szCs w:val="15"/>
        <w:lang w:val="en-GB"/>
      </w:rPr>
      <w:t xml:space="preserve">: </w:t>
    </w:r>
    <w:r w:rsidR="00CE2633">
      <w:fldChar w:fldCharType="begin"/>
    </w:r>
    <w:r w:rsidR="00CE2633" w:rsidRPr="00C93F44">
      <w:rPr>
        <w:lang w:val="en-US"/>
      </w:rPr>
      <w:instrText xml:space="preserve"> FILENAME   \* MERGEFORMAT </w:instrText>
    </w:r>
    <w:r w:rsidR="00CE2633">
      <w:fldChar w:fldCharType="separate"/>
    </w:r>
    <w:r w:rsidR="00843F7B" w:rsidRPr="00843F7B">
      <w:rPr>
        <w:noProof/>
        <w:sz w:val="15"/>
        <w:szCs w:val="15"/>
        <w:lang w:val="en-GB"/>
      </w:rPr>
      <w:t>SJA_Service Level Agreement_</w:t>
    </w:r>
    <w:r w:rsidR="00843F7B" w:rsidRPr="00843F7B">
      <w:rPr>
        <w:i/>
        <w:noProof/>
        <w:sz w:val="15"/>
        <w:szCs w:val="15"/>
        <w:lang w:val="en-GB"/>
      </w:rPr>
      <w:t>1.0</w:t>
    </w:r>
    <w:r w:rsidR="00CE2633">
      <w:rPr>
        <w:i/>
        <w:noProof/>
        <w:sz w:val="15"/>
        <w:szCs w:val="15"/>
        <w:lang w:val="en-GB"/>
      </w:rPr>
      <w:fldChar w:fldCharType="end"/>
    </w:r>
  </w:p>
  <w:p w14:paraId="42D70A0C" w14:textId="77777777" w:rsidR="001B4C72" w:rsidRPr="00960FEA" w:rsidRDefault="001B4C72" w:rsidP="002D4F1F">
    <w:pPr>
      <w:pStyle w:val="Voettekst"/>
      <w:pBdr>
        <w:top w:val="single" w:sz="4" w:space="5" w:color="auto"/>
      </w:pBdr>
      <w:tabs>
        <w:tab w:val="clear" w:pos="4536"/>
        <w:tab w:val="clear" w:pos="9072"/>
        <w:tab w:val="left" w:pos="270"/>
        <w:tab w:val="left" w:pos="3915"/>
      </w:tabs>
      <w:rPr>
        <w:lang w:val="en-GB"/>
      </w:rPr>
    </w:pPr>
    <w:r w:rsidRPr="00960FEA">
      <w:rPr>
        <w:lang w:val="en-GB"/>
      </w:rPr>
      <w:tab/>
    </w:r>
    <w:r w:rsidRPr="00960FEA">
      <w:rPr>
        <w:lang w:val="en-GB"/>
      </w:rPr>
      <w:tab/>
    </w:r>
  </w:p>
  <w:p w14:paraId="4EA93C22" w14:textId="77777777" w:rsidR="001B4C72" w:rsidRPr="00960FEA" w:rsidRDefault="001B4C72" w:rsidP="0037412C">
    <w:pPr>
      <w:pStyle w:val="Voettekst"/>
      <w:tabs>
        <w:tab w:val="clear" w:pos="4536"/>
        <w:tab w:val="clear" w:pos="9072"/>
        <w:tab w:val="left" w:pos="3915"/>
      </w:tabs>
      <w:rPr>
        <w:lang w:val="en-GB"/>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04B86" w14:textId="77777777" w:rsidR="001B4C72" w:rsidRDefault="001B4C72" w:rsidP="0037412C">
    <w:pPr>
      <w:pStyle w:val="Voettekst"/>
      <w:tabs>
        <w:tab w:val="clear" w:pos="4536"/>
        <w:tab w:val="clear" w:pos="9072"/>
        <w:tab w:val="left" w:pos="3915"/>
      </w:tabs>
      <w:rPr>
        <w:lang w:val="nl-NL"/>
      </w:rPr>
    </w:pPr>
  </w:p>
  <w:p w14:paraId="72EE0BF3" w14:textId="77777777" w:rsidR="001B4C72" w:rsidRPr="00960FEA" w:rsidRDefault="001B4C72" w:rsidP="002D4F1F">
    <w:pPr>
      <w:pBdr>
        <w:top w:val="single" w:sz="4" w:space="1" w:color="auto"/>
      </w:pBdr>
      <w:tabs>
        <w:tab w:val="right" w:pos="0"/>
        <w:tab w:val="right" w:pos="9090"/>
      </w:tabs>
      <w:spacing w:line="240" w:lineRule="auto"/>
      <w:rPr>
        <w:lang w:val="en-GB"/>
      </w:rPr>
    </w:pPr>
    <w:proofErr w:type="spellStart"/>
    <w:r w:rsidRPr="00960FEA">
      <w:rPr>
        <w:sz w:val="15"/>
        <w:szCs w:val="15"/>
        <w:lang w:val="en-GB"/>
      </w:rPr>
      <w:t>DocNaam</w:t>
    </w:r>
    <w:proofErr w:type="spellEnd"/>
    <w:r w:rsidRPr="00960FEA">
      <w:rPr>
        <w:sz w:val="15"/>
        <w:szCs w:val="15"/>
        <w:lang w:val="en-GB"/>
      </w:rPr>
      <w:t xml:space="preserve">: </w:t>
    </w:r>
    <w:r w:rsidR="00CE2633">
      <w:fldChar w:fldCharType="begin"/>
    </w:r>
    <w:r w:rsidR="00CE2633" w:rsidRPr="00C93F44">
      <w:rPr>
        <w:lang w:val="en-US"/>
      </w:rPr>
      <w:instrText xml:space="preserve"> FILENAME   \* MERGEFORMAT </w:instrText>
    </w:r>
    <w:r w:rsidR="00CE2633">
      <w:fldChar w:fldCharType="separate"/>
    </w:r>
    <w:r w:rsidR="00843F7B" w:rsidRPr="00843F7B">
      <w:rPr>
        <w:noProof/>
        <w:sz w:val="15"/>
        <w:szCs w:val="15"/>
        <w:lang w:val="en-GB"/>
      </w:rPr>
      <w:t>SJA_Service Level Agreement_</w:t>
    </w:r>
    <w:r w:rsidR="00843F7B" w:rsidRPr="00843F7B">
      <w:rPr>
        <w:i/>
        <w:noProof/>
        <w:sz w:val="15"/>
        <w:szCs w:val="15"/>
        <w:lang w:val="en-GB"/>
      </w:rPr>
      <w:t>1.0</w:t>
    </w:r>
    <w:r w:rsidR="00CE2633">
      <w:rPr>
        <w:i/>
        <w:noProof/>
        <w:sz w:val="15"/>
        <w:szCs w:val="15"/>
        <w:lang w:val="en-GB"/>
      </w:rPr>
      <w:fldChar w:fldCharType="end"/>
    </w:r>
    <w:r w:rsidRPr="00960FEA">
      <w:rPr>
        <w:sz w:val="16"/>
        <w:lang w:val="en-GB"/>
      </w:rPr>
      <w:tab/>
    </w:r>
    <w:proofErr w:type="spellStart"/>
    <w:r w:rsidRPr="00960FEA">
      <w:rPr>
        <w:sz w:val="16"/>
        <w:lang w:val="en-GB"/>
      </w:rPr>
      <w:t>Pagina</w:t>
    </w:r>
    <w:proofErr w:type="spellEnd"/>
    <w:r w:rsidRPr="00960FEA">
      <w:rPr>
        <w:sz w:val="16"/>
        <w:lang w:val="en-GB"/>
      </w:rPr>
      <w:t xml:space="preserve">: </w:t>
    </w:r>
    <w:r w:rsidR="006213BB" w:rsidRPr="00BE5DCD">
      <w:rPr>
        <w:rStyle w:val="Paginanummer"/>
        <w:sz w:val="16"/>
      </w:rPr>
      <w:fldChar w:fldCharType="begin"/>
    </w:r>
    <w:r w:rsidRPr="00960FEA">
      <w:rPr>
        <w:rStyle w:val="Paginanummer"/>
        <w:sz w:val="16"/>
        <w:lang w:val="en-GB"/>
      </w:rPr>
      <w:instrText xml:space="preserve"> PAGE </w:instrText>
    </w:r>
    <w:r w:rsidR="006213BB" w:rsidRPr="00BE5DCD">
      <w:rPr>
        <w:rStyle w:val="Paginanummer"/>
        <w:sz w:val="16"/>
      </w:rPr>
      <w:fldChar w:fldCharType="separate"/>
    </w:r>
    <w:r w:rsidR="00C93F44">
      <w:rPr>
        <w:rStyle w:val="Paginanummer"/>
        <w:noProof/>
        <w:sz w:val="16"/>
        <w:lang w:val="en-GB"/>
      </w:rPr>
      <w:t>1</w:t>
    </w:r>
    <w:r w:rsidR="006213BB" w:rsidRPr="00BE5DCD">
      <w:rPr>
        <w:rStyle w:val="Paginanummer"/>
        <w:sz w:val="16"/>
      </w:rPr>
      <w:fldChar w:fldCharType="end"/>
    </w:r>
    <w:r w:rsidRPr="00960FEA">
      <w:rPr>
        <w:rStyle w:val="Paginanummer"/>
        <w:sz w:val="16"/>
        <w:lang w:val="en-GB"/>
      </w:rPr>
      <w:t xml:space="preserve"> van </w:t>
    </w:r>
    <w:r w:rsidR="006213BB">
      <w:rPr>
        <w:rStyle w:val="Paginanummer"/>
        <w:sz w:val="16"/>
        <w:lang w:val="en-GB"/>
      </w:rPr>
      <w:fldChar w:fldCharType="begin"/>
    </w:r>
    <w:r>
      <w:rPr>
        <w:rStyle w:val="Paginanummer"/>
        <w:sz w:val="16"/>
        <w:lang w:val="en-GB"/>
      </w:rPr>
      <w:instrText>=</w:instrText>
    </w:r>
    <w:r w:rsidR="006213BB">
      <w:rPr>
        <w:rStyle w:val="Paginanummer"/>
        <w:sz w:val="16"/>
        <w:lang w:val="en-GB"/>
      </w:rPr>
      <w:fldChar w:fldCharType="begin"/>
    </w:r>
    <w:r>
      <w:rPr>
        <w:rStyle w:val="Paginanummer"/>
        <w:sz w:val="16"/>
        <w:lang w:val="en-GB"/>
      </w:rPr>
      <w:instrText>NumPages</w:instrText>
    </w:r>
    <w:r w:rsidR="006213BB">
      <w:rPr>
        <w:rStyle w:val="Paginanummer"/>
        <w:sz w:val="16"/>
        <w:lang w:val="en-GB"/>
      </w:rPr>
      <w:fldChar w:fldCharType="separate"/>
    </w:r>
    <w:r w:rsidR="00C93F44">
      <w:rPr>
        <w:rStyle w:val="Paginanummer"/>
        <w:noProof/>
        <w:sz w:val="16"/>
        <w:lang w:val="en-GB"/>
      </w:rPr>
      <w:instrText>17</w:instrText>
    </w:r>
    <w:r w:rsidR="006213BB">
      <w:rPr>
        <w:rStyle w:val="Paginanummer"/>
        <w:sz w:val="16"/>
        <w:lang w:val="en-GB"/>
      </w:rPr>
      <w:fldChar w:fldCharType="end"/>
    </w:r>
    <w:r>
      <w:rPr>
        <w:rStyle w:val="Paginanummer"/>
        <w:sz w:val="16"/>
        <w:lang w:val="en-GB"/>
      </w:rPr>
      <w:instrText>-1</w:instrText>
    </w:r>
    <w:r w:rsidR="006213BB">
      <w:rPr>
        <w:rStyle w:val="Paginanummer"/>
        <w:sz w:val="16"/>
        <w:lang w:val="en-GB"/>
      </w:rPr>
      <w:fldChar w:fldCharType="separate"/>
    </w:r>
    <w:r w:rsidR="00C93F44">
      <w:rPr>
        <w:rStyle w:val="Paginanummer"/>
        <w:noProof/>
        <w:sz w:val="16"/>
        <w:lang w:val="en-GB"/>
      </w:rPr>
      <w:t>16</w:t>
    </w:r>
    <w:r w:rsidR="006213BB">
      <w:rPr>
        <w:rStyle w:val="Paginanummer"/>
        <w:sz w:val="16"/>
        <w:lang w:val="en-GB"/>
      </w:rPr>
      <w:fldChar w:fldCharType="end"/>
    </w:r>
  </w:p>
  <w:p w14:paraId="314D52ED" w14:textId="77777777" w:rsidR="001B4C72" w:rsidRPr="00960FEA" w:rsidRDefault="001B4C72" w:rsidP="001264E8">
    <w:pPr>
      <w:pStyle w:val="Voettekst"/>
      <w:tabs>
        <w:tab w:val="clear" w:pos="4536"/>
        <w:tab w:val="clear" w:pos="9072"/>
        <w:tab w:val="left" w:pos="210"/>
        <w:tab w:val="left" w:pos="2055"/>
        <w:tab w:val="left" w:pos="3915"/>
      </w:tabs>
      <w:rPr>
        <w:color w:val="FF0000"/>
        <w:lang w:val="en-GB"/>
      </w:rPr>
    </w:pPr>
    <w:r w:rsidRPr="00960FEA">
      <w:rPr>
        <w:lang w:val="en-GB"/>
      </w:rPr>
      <w:tab/>
    </w:r>
  </w:p>
  <w:p w14:paraId="7E732C6E" w14:textId="77777777" w:rsidR="001B4C72" w:rsidRPr="00960FEA" w:rsidRDefault="001B4C72" w:rsidP="0037412C">
    <w:pPr>
      <w:pStyle w:val="Voettekst"/>
      <w:tabs>
        <w:tab w:val="clear" w:pos="4536"/>
        <w:tab w:val="clear" w:pos="9072"/>
        <w:tab w:val="left" w:pos="3915"/>
      </w:tabs>
      <w:rPr>
        <w:lang w:val="en-GB"/>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78280A" w14:textId="77777777" w:rsidR="003060BC" w:rsidRDefault="003060BC">
      <w:r>
        <w:separator/>
      </w:r>
    </w:p>
  </w:footnote>
  <w:footnote w:type="continuationSeparator" w:id="0">
    <w:p w14:paraId="0456918A" w14:textId="77777777" w:rsidR="003060BC" w:rsidRDefault="003060B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E8E23" w14:textId="77777777" w:rsidR="001B4C72" w:rsidRDefault="001B4C72">
    <w:pPr>
      <w:rPr>
        <w:noProof/>
        <w:lang w:val="nl-NL" w:eastAsia="nl-NL"/>
      </w:rPr>
    </w:pPr>
  </w:p>
  <w:p w14:paraId="596FB931" w14:textId="77777777" w:rsidR="001B4C72" w:rsidRDefault="001B4C72">
    <w:pPr>
      <w:rPr>
        <w:noProof/>
        <w:lang w:val="nl-NL" w:eastAsia="nl-NL"/>
      </w:rPr>
    </w:pPr>
  </w:p>
  <w:p w14:paraId="2E207CE5" w14:textId="1DF8EDFA" w:rsidR="001B4C72" w:rsidRDefault="00C93F44">
    <w:pPr>
      <w:rPr>
        <w:noProof/>
        <w:lang w:val="nl-NL" w:eastAsia="nl-NL"/>
      </w:rPr>
    </w:pPr>
    <w:r w:rsidRPr="00155696">
      <w:rPr>
        <w:rFonts w:cs="Arial"/>
        <w:noProof/>
        <w:sz w:val="16"/>
        <w:szCs w:val="12"/>
        <w:lang w:val="nl-NL" w:eastAsia="nl-NL"/>
      </w:rPr>
      <w:drawing>
        <wp:anchor distT="0" distB="0" distL="114300" distR="114300" simplePos="0" relativeHeight="251659264" behindDoc="0" locked="0" layoutInCell="1" allowOverlap="1" wp14:anchorId="2203D198" wp14:editId="389ABC1C">
          <wp:simplePos x="0" y="0"/>
          <wp:positionH relativeFrom="column">
            <wp:posOffset>52705</wp:posOffset>
          </wp:positionH>
          <wp:positionV relativeFrom="paragraph">
            <wp:posOffset>146685</wp:posOffset>
          </wp:positionV>
          <wp:extent cx="3669790" cy="5461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V-experts.jpg"/>
                  <pic:cNvPicPr/>
                </pic:nvPicPr>
                <pic:blipFill rotWithShape="1">
                  <a:blip r:embed="rId1">
                    <a:extLst>
                      <a:ext uri="{28A0092B-C50C-407E-A947-70E740481C1C}">
                        <a14:useLocalDpi xmlns:a14="http://schemas.microsoft.com/office/drawing/2010/main" val="0"/>
                      </a:ext>
                    </a:extLst>
                  </a:blip>
                  <a:srcRect b="56786"/>
                  <a:stretch/>
                </pic:blipFill>
                <pic:spPr bwMode="auto">
                  <a:xfrm>
                    <a:off x="0" y="0"/>
                    <a:ext cx="3669790" cy="54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4C72">
      <w:rPr>
        <w:noProof/>
        <w:lang w:val="nl-NL" w:eastAsia="nl-NL"/>
      </w:rPr>
      <w:tab/>
    </w:r>
  </w:p>
  <w:p w14:paraId="525A9455" w14:textId="79F74402" w:rsidR="00C93F44" w:rsidRPr="00C93F44" w:rsidRDefault="00C93F44" w:rsidP="00C93F44">
    <w:pPr>
      <w:pStyle w:val="Koptekst"/>
      <w:spacing w:line="240" w:lineRule="auto"/>
      <w:jc w:val="right"/>
      <w:rPr>
        <w:rFonts w:cs="Arial"/>
        <w:sz w:val="16"/>
        <w:szCs w:val="12"/>
        <w:lang w:val="en-US"/>
      </w:rPr>
    </w:pPr>
    <w:proofErr w:type="spellStart"/>
    <w:r w:rsidRPr="002C3D85">
      <w:rPr>
        <w:rFonts w:cs="Arial"/>
        <w:sz w:val="16"/>
        <w:szCs w:val="12"/>
        <w:lang w:val="en-US"/>
      </w:rPr>
      <w:t>S</w:t>
    </w:r>
    <w:r w:rsidRPr="00C93F44">
      <w:rPr>
        <w:rFonts w:cs="Arial"/>
        <w:sz w:val="16"/>
        <w:szCs w:val="12"/>
        <w:lang w:val="en-US"/>
      </w:rPr>
      <w:t>jef</w:t>
    </w:r>
    <w:proofErr w:type="spellEnd"/>
    <w:r w:rsidRPr="00C93F44">
      <w:rPr>
        <w:rFonts w:cs="Arial"/>
        <w:sz w:val="16"/>
        <w:szCs w:val="12"/>
        <w:lang w:val="en-US"/>
      </w:rPr>
      <w:t xml:space="preserve"> </w:t>
    </w:r>
    <w:proofErr w:type="spellStart"/>
    <w:r w:rsidRPr="00C93F44">
      <w:rPr>
        <w:rFonts w:cs="Arial"/>
        <w:sz w:val="16"/>
        <w:szCs w:val="12"/>
        <w:lang w:val="en-US"/>
      </w:rPr>
      <w:t>Remmenlaan</w:t>
    </w:r>
    <w:proofErr w:type="spellEnd"/>
    <w:r w:rsidRPr="00C93F44">
      <w:rPr>
        <w:rFonts w:cs="Arial"/>
        <w:sz w:val="16"/>
        <w:szCs w:val="12"/>
        <w:lang w:val="en-US"/>
      </w:rPr>
      <w:t xml:space="preserve"> 34a, 5706 DB Helmond</w:t>
    </w:r>
  </w:p>
  <w:p w14:paraId="77F96E59" w14:textId="77777777" w:rsidR="00C93F44" w:rsidRPr="00C93F44" w:rsidRDefault="00C93F44" w:rsidP="00C93F44">
    <w:pPr>
      <w:pStyle w:val="Koptekst"/>
      <w:spacing w:line="240" w:lineRule="auto"/>
      <w:jc w:val="right"/>
      <w:rPr>
        <w:rFonts w:cs="Arial"/>
        <w:sz w:val="16"/>
        <w:szCs w:val="12"/>
        <w:lang w:val="en-US"/>
      </w:rPr>
    </w:pPr>
    <w:r w:rsidRPr="00C93F44">
      <w:rPr>
        <w:rFonts w:cs="Arial"/>
        <w:sz w:val="16"/>
        <w:szCs w:val="12"/>
        <w:lang w:val="en-US"/>
      </w:rPr>
      <w:t>Tel. 085-2737183</w:t>
    </w:r>
  </w:p>
  <w:p w14:paraId="370B34A2" w14:textId="77777777" w:rsidR="00C93F44" w:rsidRPr="00C93F44" w:rsidRDefault="00C93F44" w:rsidP="00C93F44">
    <w:pPr>
      <w:pStyle w:val="Koptekst"/>
      <w:spacing w:line="240" w:lineRule="auto"/>
      <w:jc w:val="right"/>
      <w:rPr>
        <w:rFonts w:cs="Arial"/>
        <w:sz w:val="16"/>
        <w:szCs w:val="12"/>
        <w:lang w:val="en-US"/>
      </w:rPr>
    </w:pPr>
    <w:r w:rsidRPr="00C93F44">
      <w:rPr>
        <w:rFonts w:cs="Arial"/>
        <w:sz w:val="16"/>
        <w:szCs w:val="12"/>
        <w:lang w:val="en-US"/>
      </w:rPr>
      <w:t>Web. www.iv-experts.com</w:t>
    </w:r>
  </w:p>
  <w:p w14:paraId="43EEFEB2" w14:textId="77777777" w:rsidR="00C93F44" w:rsidRPr="00C93F44" w:rsidRDefault="00C93F44" w:rsidP="00C93F44">
    <w:pPr>
      <w:pStyle w:val="Koptekst"/>
      <w:spacing w:line="240" w:lineRule="auto"/>
      <w:jc w:val="right"/>
      <w:rPr>
        <w:rFonts w:cs="Arial"/>
        <w:sz w:val="16"/>
        <w:szCs w:val="12"/>
        <w:lang w:val="en-US"/>
      </w:rPr>
    </w:pPr>
    <w:r w:rsidRPr="00C93F44">
      <w:rPr>
        <w:rFonts w:cs="Arial"/>
        <w:sz w:val="16"/>
        <w:szCs w:val="12"/>
        <w:lang w:val="en-US"/>
      </w:rPr>
      <w:t>Email. algemeen@iv-experts.com</w:t>
    </w:r>
  </w:p>
  <w:p w14:paraId="42ADD652" w14:textId="77777777" w:rsidR="00C93F44" w:rsidRPr="00155696" w:rsidRDefault="00C93F44" w:rsidP="00C93F44">
    <w:pPr>
      <w:pStyle w:val="Koptekst"/>
    </w:pPr>
  </w:p>
  <w:p w14:paraId="3119112B" w14:textId="77777777" w:rsidR="001B4C72" w:rsidRPr="00F11699" w:rsidRDefault="001B4C72">
    <w:pPr>
      <w:rPr>
        <w:noProof/>
        <w:lang w:val="nl-NL" w:eastAsia="nl-NL"/>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decimal"/>
      <w:pStyle w:val="Kop1"/>
      <w:lvlText w:val="%1"/>
      <w:lvlJc w:val="left"/>
      <w:pPr>
        <w:tabs>
          <w:tab w:val="num" w:pos="432"/>
        </w:tabs>
        <w:ind w:left="432" w:hanging="432"/>
      </w:pPr>
    </w:lvl>
    <w:lvl w:ilvl="1">
      <w:start w:val="1"/>
      <w:numFmt w:val="decimal"/>
      <w:pStyle w:val="Kop2"/>
      <w:lvlText w:val="%1.%2"/>
      <w:lvlJc w:val="left"/>
      <w:pPr>
        <w:tabs>
          <w:tab w:val="num" w:pos="576"/>
        </w:tabs>
        <w:ind w:left="576" w:hanging="576"/>
      </w:pPr>
    </w:lvl>
    <w:lvl w:ilvl="2">
      <w:start w:val="1"/>
      <w:numFmt w:val="decimal"/>
      <w:pStyle w:val="Kop3"/>
      <w:lvlText w:val="%1.%2.%3"/>
      <w:lvlJc w:val="left"/>
      <w:pPr>
        <w:tabs>
          <w:tab w:val="num" w:pos="720"/>
        </w:tabs>
        <w:ind w:left="720" w:hanging="720"/>
      </w:pPr>
    </w:lvl>
    <w:lvl w:ilvl="3">
      <w:start w:val="1"/>
      <w:numFmt w:val="decimal"/>
      <w:pStyle w:val="Kop4"/>
      <w:lvlText w:val="%1.%2.%3.%4"/>
      <w:lvlJc w:val="left"/>
      <w:pPr>
        <w:tabs>
          <w:tab w:val="num" w:pos="864"/>
        </w:tabs>
        <w:ind w:left="864" w:hanging="864"/>
      </w:pPr>
    </w:lvl>
    <w:lvl w:ilvl="4">
      <w:start w:val="1"/>
      <w:numFmt w:val="decimal"/>
      <w:pStyle w:val="Kop5"/>
      <w:lvlText w:val="%1.%2.%3.%4.%5"/>
      <w:lvlJc w:val="left"/>
      <w:pPr>
        <w:tabs>
          <w:tab w:val="num" w:pos="1008"/>
        </w:tabs>
        <w:ind w:left="1008" w:hanging="1008"/>
      </w:pPr>
    </w:lvl>
    <w:lvl w:ilvl="5">
      <w:start w:val="1"/>
      <w:numFmt w:val="decimal"/>
      <w:pStyle w:val="Kop6"/>
      <w:lvlText w:val="%1.%2.%3.%4.%5.%6"/>
      <w:lvlJc w:val="left"/>
      <w:pPr>
        <w:tabs>
          <w:tab w:val="num" w:pos="1152"/>
        </w:tabs>
        <w:ind w:left="1152" w:hanging="1152"/>
      </w:pPr>
    </w:lvl>
    <w:lvl w:ilvl="6">
      <w:start w:val="1"/>
      <w:numFmt w:val="decimal"/>
      <w:pStyle w:val="Kop7"/>
      <w:lvlText w:val="%1.%2.%3.%4.%5.%6.%7"/>
      <w:lvlJc w:val="left"/>
      <w:pPr>
        <w:tabs>
          <w:tab w:val="num" w:pos="1296"/>
        </w:tabs>
        <w:ind w:left="1296" w:hanging="1296"/>
      </w:pPr>
    </w:lvl>
    <w:lvl w:ilvl="7">
      <w:start w:val="1"/>
      <w:numFmt w:val="decimal"/>
      <w:pStyle w:val="Kop8"/>
      <w:lvlText w:val="%1.%2.%3.%4.%5.%6.%7.%8"/>
      <w:lvlJc w:val="left"/>
      <w:pPr>
        <w:tabs>
          <w:tab w:val="num" w:pos="1440"/>
        </w:tabs>
        <w:ind w:left="1440" w:hanging="1440"/>
      </w:pPr>
    </w:lvl>
    <w:lvl w:ilvl="8">
      <w:start w:val="1"/>
      <w:numFmt w:val="decimal"/>
      <w:pStyle w:val="Kop9"/>
      <w:lvlText w:val="%1.%2.%3.%4.%5.%6.%7.%8.%9"/>
      <w:lvlJc w:val="left"/>
      <w:pPr>
        <w:tabs>
          <w:tab w:val="num" w:pos="1584"/>
        </w:tabs>
        <w:ind w:left="1584" w:hanging="1584"/>
      </w:pPr>
    </w:lvl>
  </w:abstractNum>
  <w:abstractNum w:abstractNumId="1">
    <w:nsid w:val="00000002"/>
    <w:multiLevelType w:val="multilevel"/>
    <w:tmpl w:val="00000002"/>
    <w:name w:val="WW8Num1"/>
    <w:lvl w:ilvl="0">
      <w:start w:val="1"/>
      <w:numFmt w:val="bullet"/>
      <w:lvlText w:val=""/>
      <w:lvlJc w:val="left"/>
      <w:pPr>
        <w:tabs>
          <w:tab w:val="num" w:pos="1296"/>
        </w:tabs>
        <w:ind w:left="1296" w:hanging="360"/>
      </w:pPr>
      <w:rPr>
        <w:rFonts w:ascii="Symbol" w:hAnsi="Symbol"/>
      </w:rPr>
    </w:lvl>
    <w:lvl w:ilvl="1">
      <w:start w:val="14"/>
      <w:numFmt w:val="bullet"/>
      <w:lvlText w:val="-"/>
      <w:lvlJc w:val="left"/>
      <w:pPr>
        <w:tabs>
          <w:tab w:val="num" w:pos="2016"/>
        </w:tabs>
        <w:ind w:left="2016" w:hanging="360"/>
      </w:pPr>
      <w:rPr>
        <w:rFonts w:ascii="Times New Roman" w:hAnsi="Times New Roman" w:cs="Times New Roman"/>
      </w:rPr>
    </w:lvl>
    <w:lvl w:ilvl="2">
      <w:start w:val="1"/>
      <w:numFmt w:val="bullet"/>
      <w:lvlText w:val=""/>
      <w:lvlJc w:val="left"/>
      <w:pPr>
        <w:tabs>
          <w:tab w:val="num" w:pos="2736"/>
        </w:tabs>
        <w:ind w:left="2736" w:hanging="360"/>
      </w:pPr>
      <w:rPr>
        <w:rFonts w:ascii="Wingdings" w:hAnsi="Wingdings"/>
      </w:rPr>
    </w:lvl>
    <w:lvl w:ilvl="3">
      <w:start w:val="1"/>
      <w:numFmt w:val="bullet"/>
      <w:lvlText w:val=""/>
      <w:lvlJc w:val="left"/>
      <w:pPr>
        <w:tabs>
          <w:tab w:val="num" w:pos="3456"/>
        </w:tabs>
        <w:ind w:left="3456" w:hanging="360"/>
      </w:pPr>
      <w:rPr>
        <w:rFonts w:ascii="Symbol" w:hAnsi="Symbol"/>
      </w:rPr>
    </w:lvl>
    <w:lvl w:ilvl="4">
      <w:start w:val="1"/>
      <w:numFmt w:val="bullet"/>
      <w:lvlText w:val="o"/>
      <w:lvlJc w:val="left"/>
      <w:pPr>
        <w:tabs>
          <w:tab w:val="num" w:pos="4176"/>
        </w:tabs>
        <w:ind w:left="4176" w:hanging="360"/>
      </w:pPr>
      <w:rPr>
        <w:rFonts w:ascii="Courier New" w:hAnsi="Courier New"/>
      </w:rPr>
    </w:lvl>
    <w:lvl w:ilvl="5">
      <w:start w:val="1"/>
      <w:numFmt w:val="bullet"/>
      <w:lvlText w:val=""/>
      <w:lvlJc w:val="left"/>
      <w:pPr>
        <w:tabs>
          <w:tab w:val="num" w:pos="4896"/>
        </w:tabs>
        <w:ind w:left="4896" w:hanging="360"/>
      </w:pPr>
      <w:rPr>
        <w:rFonts w:ascii="Wingdings" w:hAnsi="Wingdings"/>
      </w:rPr>
    </w:lvl>
    <w:lvl w:ilvl="6">
      <w:start w:val="1"/>
      <w:numFmt w:val="bullet"/>
      <w:lvlText w:val=""/>
      <w:lvlJc w:val="left"/>
      <w:pPr>
        <w:tabs>
          <w:tab w:val="num" w:pos="5616"/>
        </w:tabs>
        <w:ind w:left="5616" w:hanging="360"/>
      </w:pPr>
      <w:rPr>
        <w:rFonts w:ascii="Symbol" w:hAnsi="Symbol"/>
      </w:rPr>
    </w:lvl>
    <w:lvl w:ilvl="7">
      <w:start w:val="1"/>
      <w:numFmt w:val="bullet"/>
      <w:lvlText w:val="o"/>
      <w:lvlJc w:val="left"/>
      <w:pPr>
        <w:tabs>
          <w:tab w:val="num" w:pos="6336"/>
        </w:tabs>
        <w:ind w:left="6336" w:hanging="360"/>
      </w:pPr>
      <w:rPr>
        <w:rFonts w:ascii="Courier New" w:hAnsi="Courier New"/>
      </w:rPr>
    </w:lvl>
    <w:lvl w:ilvl="8">
      <w:start w:val="1"/>
      <w:numFmt w:val="bullet"/>
      <w:lvlText w:val=""/>
      <w:lvlJc w:val="left"/>
      <w:pPr>
        <w:tabs>
          <w:tab w:val="num" w:pos="7056"/>
        </w:tabs>
        <w:ind w:left="7056" w:hanging="360"/>
      </w:pPr>
      <w:rPr>
        <w:rFonts w:ascii="Wingdings" w:hAnsi="Wingdings"/>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4"/>
    <w:multiLevelType w:val="singleLevel"/>
    <w:tmpl w:val="00000004"/>
    <w:name w:val="WW8Num11"/>
    <w:lvl w:ilvl="0">
      <w:numFmt w:val="bullet"/>
      <w:lvlText w:val="-"/>
      <w:lvlJc w:val="left"/>
      <w:pPr>
        <w:tabs>
          <w:tab w:val="num" w:pos="720"/>
        </w:tabs>
        <w:ind w:left="720" w:hanging="360"/>
      </w:pPr>
      <w:rPr>
        <w:rFonts w:ascii="Arial" w:hAnsi="Arial" w:cs="Arial"/>
      </w:rPr>
    </w:lvl>
  </w:abstractNum>
  <w:abstractNum w:abstractNumId="4">
    <w:nsid w:val="00000005"/>
    <w:multiLevelType w:val="singleLevel"/>
    <w:tmpl w:val="00000005"/>
    <w:name w:val="WW8Num12"/>
    <w:lvl w:ilvl="0">
      <w:start w:val="1"/>
      <w:numFmt w:val="bullet"/>
      <w:lvlText w:val=""/>
      <w:lvlJc w:val="left"/>
      <w:pPr>
        <w:tabs>
          <w:tab w:val="num" w:pos="720"/>
        </w:tabs>
        <w:ind w:left="720" w:hanging="360"/>
      </w:pPr>
      <w:rPr>
        <w:rFonts w:ascii="Symbol" w:hAnsi="Symbol"/>
      </w:rPr>
    </w:lvl>
  </w:abstractNum>
  <w:abstractNum w:abstractNumId="5">
    <w:nsid w:val="00000006"/>
    <w:multiLevelType w:val="multilevel"/>
    <w:tmpl w:val="00000006"/>
    <w:name w:val="WW8Num14"/>
    <w:lvl w:ilvl="0">
      <w:start w:val="1"/>
      <w:numFmt w:val="upperLetter"/>
      <w:pStyle w:val="Bijlage"/>
      <w:suff w:val="space"/>
      <w:lvlText w:val="BIJLAGE %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nsid w:val="00000007"/>
    <w:multiLevelType w:val="singleLevel"/>
    <w:tmpl w:val="00000007"/>
    <w:name w:val="WW8Num15"/>
    <w:lvl w:ilvl="0">
      <w:numFmt w:val="bullet"/>
      <w:lvlText w:val="-"/>
      <w:lvlJc w:val="left"/>
      <w:pPr>
        <w:tabs>
          <w:tab w:val="num" w:pos="720"/>
        </w:tabs>
        <w:ind w:left="720" w:hanging="360"/>
      </w:pPr>
      <w:rPr>
        <w:rFonts w:ascii="Arial" w:hAnsi="Arial" w:cs="Arial"/>
      </w:rPr>
    </w:lvl>
  </w:abstractNum>
  <w:abstractNum w:abstractNumId="7">
    <w:nsid w:val="00000008"/>
    <w:multiLevelType w:val="singleLevel"/>
    <w:tmpl w:val="00000008"/>
    <w:name w:val="WW8Num16"/>
    <w:lvl w:ilvl="0">
      <w:start w:val="1"/>
      <w:numFmt w:val="bullet"/>
      <w:lvlText w:val=""/>
      <w:lvlJc w:val="left"/>
      <w:pPr>
        <w:tabs>
          <w:tab w:val="num" w:pos="720"/>
        </w:tabs>
        <w:ind w:left="720" w:hanging="360"/>
      </w:pPr>
      <w:rPr>
        <w:rFonts w:ascii="Symbol" w:hAnsi="Symbol"/>
      </w:rPr>
    </w:lvl>
  </w:abstractNum>
  <w:abstractNum w:abstractNumId="8">
    <w:nsid w:val="00000009"/>
    <w:multiLevelType w:val="singleLevel"/>
    <w:tmpl w:val="00000009"/>
    <w:name w:val="WW8Num19"/>
    <w:lvl w:ilvl="0">
      <w:start w:val="1"/>
      <w:numFmt w:val="bullet"/>
      <w:lvlText w:val=""/>
      <w:lvlJc w:val="left"/>
      <w:pPr>
        <w:tabs>
          <w:tab w:val="num" w:pos="720"/>
        </w:tabs>
        <w:ind w:left="720" w:hanging="360"/>
      </w:pPr>
      <w:rPr>
        <w:rFonts w:ascii="Symbol" w:hAnsi="Symbol"/>
      </w:rPr>
    </w:lvl>
  </w:abstractNum>
  <w:abstractNum w:abstractNumId="9">
    <w:nsid w:val="0000000A"/>
    <w:multiLevelType w:val="singleLevel"/>
    <w:tmpl w:val="0000000A"/>
    <w:name w:val="WW8Num20"/>
    <w:lvl w:ilvl="0">
      <w:start w:val="13"/>
      <w:numFmt w:val="bullet"/>
      <w:lvlText w:val="-"/>
      <w:lvlJc w:val="left"/>
      <w:pPr>
        <w:tabs>
          <w:tab w:val="num" w:pos="720"/>
        </w:tabs>
        <w:ind w:left="720" w:hanging="360"/>
      </w:pPr>
      <w:rPr>
        <w:rFonts w:ascii="Arial" w:hAnsi="Arial" w:cs="Arial"/>
      </w:rPr>
    </w:lvl>
  </w:abstractNum>
  <w:abstractNum w:abstractNumId="10">
    <w:nsid w:val="0000000B"/>
    <w:multiLevelType w:val="singleLevel"/>
    <w:tmpl w:val="0000000B"/>
    <w:name w:val="WW8Num21"/>
    <w:lvl w:ilvl="0">
      <w:start w:val="1"/>
      <w:numFmt w:val="bullet"/>
      <w:lvlText w:val=""/>
      <w:lvlJc w:val="left"/>
      <w:pPr>
        <w:tabs>
          <w:tab w:val="num" w:pos="720"/>
        </w:tabs>
        <w:ind w:left="720" w:hanging="360"/>
      </w:pPr>
      <w:rPr>
        <w:rFonts w:ascii="Symbol" w:hAnsi="Symbol"/>
      </w:rPr>
    </w:lvl>
  </w:abstractNum>
  <w:abstractNum w:abstractNumId="11">
    <w:nsid w:val="0000000C"/>
    <w:multiLevelType w:val="singleLevel"/>
    <w:tmpl w:val="0000000C"/>
    <w:name w:val="WW8Num22"/>
    <w:lvl w:ilvl="0">
      <w:start w:val="1"/>
      <w:numFmt w:val="decimal"/>
      <w:lvlText w:val="%1."/>
      <w:lvlJc w:val="left"/>
      <w:pPr>
        <w:tabs>
          <w:tab w:val="num" w:pos="927"/>
        </w:tabs>
        <w:ind w:left="927" w:hanging="360"/>
      </w:pPr>
    </w:lvl>
  </w:abstractNum>
  <w:abstractNum w:abstractNumId="12">
    <w:nsid w:val="0000000D"/>
    <w:multiLevelType w:val="multilevel"/>
    <w:tmpl w:val="0000000D"/>
    <w:name w:val="WW8Num2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3">
    <w:nsid w:val="0000000E"/>
    <w:multiLevelType w:val="singleLevel"/>
    <w:tmpl w:val="0000000E"/>
    <w:name w:val="WW8Num24"/>
    <w:lvl w:ilvl="0">
      <w:numFmt w:val="bullet"/>
      <w:lvlText w:val="-"/>
      <w:lvlJc w:val="left"/>
      <w:pPr>
        <w:tabs>
          <w:tab w:val="num" w:pos="720"/>
        </w:tabs>
        <w:ind w:left="720" w:hanging="360"/>
      </w:pPr>
      <w:rPr>
        <w:rFonts w:ascii="Arial" w:hAnsi="Arial" w:cs="Arial"/>
      </w:rPr>
    </w:lvl>
  </w:abstractNum>
  <w:abstractNum w:abstractNumId="14">
    <w:nsid w:val="0141525F"/>
    <w:multiLevelType w:val="hybridMultilevel"/>
    <w:tmpl w:val="BF3ABBD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nsid w:val="021C2E1A"/>
    <w:multiLevelType w:val="hybridMultilevel"/>
    <w:tmpl w:val="9CF4CF5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097E6125"/>
    <w:multiLevelType w:val="hybridMultilevel"/>
    <w:tmpl w:val="3F4E030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nsid w:val="0CA37BD9"/>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0DC20656"/>
    <w:multiLevelType w:val="hybridMultilevel"/>
    <w:tmpl w:val="635C370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11866656"/>
    <w:multiLevelType w:val="hybridMultilevel"/>
    <w:tmpl w:val="88DA820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nsid w:val="12B1311F"/>
    <w:multiLevelType w:val="hybridMultilevel"/>
    <w:tmpl w:val="39A04064"/>
    <w:lvl w:ilvl="0" w:tplc="D6B6C1FE">
      <w:start w:val="1"/>
      <w:numFmt w:val="bullet"/>
      <w:lvlText w:val="○"/>
      <w:lvlJc w:val="left"/>
      <w:pPr>
        <w:tabs>
          <w:tab w:val="num" w:pos="-720"/>
        </w:tabs>
        <w:ind w:left="-720" w:hanging="360"/>
      </w:pPr>
      <w:rPr>
        <w:rFonts w:ascii="Arial" w:hAnsi="Arial" w:hint="default"/>
        <w:color w:val="auto"/>
      </w:rPr>
    </w:lvl>
    <w:lvl w:ilvl="1" w:tplc="04130003">
      <w:start w:val="1"/>
      <w:numFmt w:val="bullet"/>
      <w:lvlText w:val="o"/>
      <w:lvlJc w:val="left"/>
      <w:pPr>
        <w:tabs>
          <w:tab w:val="num" w:pos="360"/>
        </w:tabs>
        <w:ind w:left="360" w:hanging="360"/>
      </w:pPr>
      <w:rPr>
        <w:rFonts w:ascii="Courier New" w:hAnsi="Courier New" w:cs="Courier New" w:hint="default"/>
      </w:rPr>
    </w:lvl>
    <w:lvl w:ilvl="2" w:tplc="04130005" w:tentative="1">
      <w:start w:val="1"/>
      <w:numFmt w:val="bullet"/>
      <w:lvlText w:val=""/>
      <w:lvlJc w:val="left"/>
      <w:pPr>
        <w:tabs>
          <w:tab w:val="num" w:pos="1080"/>
        </w:tabs>
        <w:ind w:left="1080" w:hanging="360"/>
      </w:pPr>
      <w:rPr>
        <w:rFonts w:ascii="Wingdings" w:hAnsi="Wingdings" w:hint="default"/>
      </w:rPr>
    </w:lvl>
    <w:lvl w:ilvl="3" w:tplc="04130001" w:tentative="1">
      <w:start w:val="1"/>
      <w:numFmt w:val="bullet"/>
      <w:lvlText w:val=""/>
      <w:lvlJc w:val="left"/>
      <w:pPr>
        <w:tabs>
          <w:tab w:val="num" w:pos="1800"/>
        </w:tabs>
        <w:ind w:left="1800" w:hanging="360"/>
      </w:pPr>
      <w:rPr>
        <w:rFonts w:ascii="Symbol" w:hAnsi="Symbol" w:hint="default"/>
      </w:rPr>
    </w:lvl>
    <w:lvl w:ilvl="4" w:tplc="04130003" w:tentative="1">
      <w:start w:val="1"/>
      <w:numFmt w:val="bullet"/>
      <w:lvlText w:val="o"/>
      <w:lvlJc w:val="left"/>
      <w:pPr>
        <w:tabs>
          <w:tab w:val="num" w:pos="2520"/>
        </w:tabs>
        <w:ind w:left="2520" w:hanging="360"/>
      </w:pPr>
      <w:rPr>
        <w:rFonts w:ascii="Courier New" w:hAnsi="Courier New" w:cs="Courier New" w:hint="default"/>
      </w:rPr>
    </w:lvl>
    <w:lvl w:ilvl="5" w:tplc="04130005" w:tentative="1">
      <w:start w:val="1"/>
      <w:numFmt w:val="bullet"/>
      <w:lvlText w:val=""/>
      <w:lvlJc w:val="left"/>
      <w:pPr>
        <w:tabs>
          <w:tab w:val="num" w:pos="3240"/>
        </w:tabs>
        <w:ind w:left="3240" w:hanging="360"/>
      </w:pPr>
      <w:rPr>
        <w:rFonts w:ascii="Wingdings" w:hAnsi="Wingdings" w:hint="default"/>
      </w:rPr>
    </w:lvl>
    <w:lvl w:ilvl="6" w:tplc="04130001" w:tentative="1">
      <w:start w:val="1"/>
      <w:numFmt w:val="bullet"/>
      <w:lvlText w:val=""/>
      <w:lvlJc w:val="left"/>
      <w:pPr>
        <w:tabs>
          <w:tab w:val="num" w:pos="3960"/>
        </w:tabs>
        <w:ind w:left="3960" w:hanging="360"/>
      </w:pPr>
      <w:rPr>
        <w:rFonts w:ascii="Symbol" w:hAnsi="Symbol" w:hint="default"/>
      </w:rPr>
    </w:lvl>
    <w:lvl w:ilvl="7" w:tplc="04130003" w:tentative="1">
      <w:start w:val="1"/>
      <w:numFmt w:val="bullet"/>
      <w:lvlText w:val="o"/>
      <w:lvlJc w:val="left"/>
      <w:pPr>
        <w:tabs>
          <w:tab w:val="num" w:pos="4680"/>
        </w:tabs>
        <w:ind w:left="4680" w:hanging="360"/>
      </w:pPr>
      <w:rPr>
        <w:rFonts w:ascii="Courier New" w:hAnsi="Courier New" w:cs="Courier New" w:hint="default"/>
      </w:rPr>
    </w:lvl>
    <w:lvl w:ilvl="8" w:tplc="04130005" w:tentative="1">
      <w:start w:val="1"/>
      <w:numFmt w:val="bullet"/>
      <w:lvlText w:val=""/>
      <w:lvlJc w:val="left"/>
      <w:pPr>
        <w:tabs>
          <w:tab w:val="num" w:pos="5400"/>
        </w:tabs>
        <w:ind w:left="5400" w:hanging="360"/>
      </w:pPr>
      <w:rPr>
        <w:rFonts w:ascii="Wingdings" w:hAnsi="Wingdings" w:hint="default"/>
      </w:rPr>
    </w:lvl>
  </w:abstractNum>
  <w:abstractNum w:abstractNumId="21">
    <w:nsid w:val="15964766"/>
    <w:multiLevelType w:val="hybridMultilevel"/>
    <w:tmpl w:val="520ACA90"/>
    <w:lvl w:ilvl="0" w:tplc="A7E80EFE">
      <w:start w:val="1"/>
      <w:numFmt w:val="decimal"/>
      <w:lvlText w:val="%1."/>
      <w:lvlJc w:val="left"/>
      <w:pPr>
        <w:ind w:left="360" w:hanging="360"/>
      </w:pPr>
      <w:rPr>
        <w:lang w:val="nl"/>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nsid w:val="1A8814D5"/>
    <w:multiLevelType w:val="hybridMultilevel"/>
    <w:tmpl w:val="43824FB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nsid w:val="1D2C4C97"/>
    <w:multiLevelType w:val="hybridMultilevel"/>
    <w:tmpl w:val="C23E43C0"/>
    <w:lvl w:ilvl="0" w:tplc="04130001">
      <w:start w:val="1"/>
      <w:numFmt w:val="bullet"/>
      <w:lvlText w:val=""/>
      <w:lvlJc w:val="left"/>
      <w:pPr>
        <w:tabs>
          <w:tab w:val="num" w:pos="720"/>
        </w:tabs>
        <w:ind w:left="720" w:hanging="360"/>
      </w:pPr>
      <w:rPr>
        <w:rFonts w:ascii="Symbol" w:hAnsi="Symbol" w:hint="default"/>
        <w:color w:val="auto"/>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04130003">
      <w:start w:val="1"/>
      <w:numFmt w:val="bullet"/>
      <w:lvlText w:val="o"/>
      <w:lvlJc w:val="left"/>
      <w:pPr>
        <w:tabs>
          <w:tab w:val="num" w:pos="3240"/>
        </w:tabs>
        <w:ind w:left="3240" w:hanging="360"/>
      </w:pPr>
      <w:rPr>
        <w:rFonts w:ascii="Courier New" w:hAnsi="Courier New" w:cs="Courier New" w:hint="default"/>
      </w:rPr>
    </w:lvl>
    <w:lvl w:ilvl="5" w:tplc="04130005">
      <w:start w:val="1"/>
      <w:numFmt w:val="bullet"/>
      <w:lvlText w:val=""/>
      <w:lvlJc w:val="left"/>
      <w:pPr>
        <w:tabs>
          <w:tab w:val="num" w:pos="3960"/>
        </w:tabs>
        <w:ind w:left="3960" w:hanging="360"/>
      </w:pPr>
      <w:rPr>
        <w:rFonts w:ascii="Wingdings" w:hAnsi="Wingdings" w:hint="default"/>
      </w:rPr>
    </w:lvl>
    <w:lvl w:ilvl="6" w:tplc="04130001">
      <w:start w:val="1"/>
      <w:numFmt w:val="bullet"/>
      <w:lvlText w:val=""/>
      <w:lvlJc w:val="left"/>
      <w:pPr>
        <w:tabs>
          <w:tab w:val="num" w:pos="4680"/>
        </w:tabs>
        <w:ind w:left="4680" w:hanging="360"/>
      </w:pPr>
      <w:rPr>
        <w:rFonts w:ascii="Symbol" w:hAnsi="Symbol" w:hint="default"/>
      </w:rPr>
    </w:lvl>
    <w:lvl w:ilvl="7" w:tplc="04130003">
      <w:start w:val="1"/>
      <w:numFmt w:val="bullet"/>
      <w:lvlText w:val="o"/>
      <w:lvlJc w:val="left"/>
      <w:pPr>
        <w:tabs>
          <w:tab w:val="num" w:pos="5400"/>
        </w:tabs>
        <w:ind w:left="5400" w:hanging="360"/>
      </w:pPr>
      <w:rPr>
        <w:rFonts w:ascii="Courier New" w:hAnsi="Courier New" w:cs="Courier New" w:hint="default"/>
      </w:rPr>
    </w:lvl>
    <w:lvl w:ilvl="8" w:tplc="04130005">
      <w:start w:val="1"/>
      <w:numFmt w:val="bullet"/>
      <w:lvlText w:val=""/>
      <w:lvlJc w:val="left"/>
      <w:pPr>
        <w:tabs>
          <w:tab w:val="num" w:pos="6120"/>
        </w:tabs>
        <w:ind w:left="6120" w:hanging="360"/>
      </w:pPr>
      <w:rPr>
        <w:rFonts w:ascii="Wingdings" w:hAnsi="Wingdings" w:hint="default"/>
      </w:rPr>
    </w:lvl>
  </w:abstractNum>
  <w:abstractNum w:abstractNumId="24">
    <w:nsid w:val="220266CB"/>
    <w:multiLevelType w:val="hybridMultilevel"/>
    <w:tmpl w:val="D034FB2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nsid w:val="23F07863"/>
    <w:multiLevelType w:val="hybridMultilevel"/>
    <w:tmpl w:val="97F64524"/>
    <w:lvl w:ilvl="0" w:tplc="ACC221CC">
      <w:start w:val="1"/>
      <w:numFmt w:val="decimal"/>
      <w:lvlText w:val="%1."/>
      <w:lvlJc w:val="left"/>
      <w:pPr>
        <w:ind w:left="720" w:hanging="360"/>
      </w:pPr>
      <w:rPr>
        <w:sz w:val="20"/>
        <w:szCs w:val="2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290A0D42"/>
    <w:multiLevelType w:val="hybridMultilevel"/>
    <w:tmpl w:val="829AE420"/>
    <w:lvl w:ilvl="0" w:tplc="9E70A462">
      <w:start w:val="4"/>
      <w:numFmt w:val="bullet"/>
      <w:lvlText w:val="-"/>
      <w:lvlJc w:val="left"/>
      <w:pPr>
        <w:ind w:left="720" w:hanging="360"/>
      </w:pPr>
      <w:rPr>
        <w:rFonts w:ascii="Tahoma" w:eastAsia="Calibr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2A750F1B"/>
    <w:multiLevelType w:val="hybridMultilevel"/>
    <w:tmpl w:val="CB60DD1E"/>
    <w:lvl w:ilvl="0" w:tplc="F9502AA6">
      <w:start w:val="1"/>
      <w:numFmt w:val="bullet"/>
      <w:lvlText w:val=""/>
      <w:lvlJc w:val="left"/>
      <w:pPr>
        <w:tabs>
          <w:tab w:val="num" w:pos="360"/>
        </w:tabs>
        <w:ind w:left="360" w:hanging="360"/>
      </w:pPr>
      <w:rPr>
        <w:rFonts w:ascii="Symbol" w:hAnsi="Symbol" w:hint="default"/>
        <w:color w:val="auto"/>
      </w:rPr>
    </w:lvl>
    <w:lvl w:ilvl="1" w:tplc="04130003">
      <w:start w:val="1"/>
      <w:numFmt w:val="bullet"/>
      <w:lvlText w:val="o"/>
      <w:lvlJc w:val="left"/>
      <w:pPr>
        <w:tabs>
          <w:tab w:val="num" w:pos="720"/>
        </w:tabs>
        <w:ind w:left="720" w:hanging="360"/>
      </w:pPr>
      <w:rPr>
        <w:rFonts w:ascii="Courier New" w:hAnsi="Courier New" w:cs="Courier New" w:hint="default"/>
      </w:rPr>
    </w:lvl>
    <w:lvl w:ilvl="2" w:tplc="04130005" w:tentative="1">
      <w:start w:val="1"/>
      <w:numFmt w:val="bullet"/>
      <w:lvlText w:val=""/>
      <w:lvlJc w:val="left"/>
      <w:pPr>
        <w:tabs>
          <w:tab w:val="num" w:pos="1440"/>
        </w:tabs>
        <w:ind w:left="1440" w:hanging="360"/>
      </w:pPr>
      <w:rPr>
        <w:rFonts w:ascii="Wingdings" w:hAnsi="Wingdings" w:hint="default"/>
      </w:rPr>
    </w:lvl>
    <w:lvl w:ilvl="3" w:tplc="04130001" w:tentative="1">
      <w:start w:val="1"/>
      <w:numFmt w:val="bullet"/>
      <w:lvlText w:val=""/>
      <w:lvlJc w:val="left"/>
      <w:pPr>
        <w:tabs>
          <w:tab w:val="num" w:pos="2160"/>
        </w:tabs>
        <w:ind w:left="2160" w:hanging="360"/>
      </w:pPr>
      <w:rPr>
        <w:rFonts w:ascii="Symbol" w:hAnsi="Symbol" w:hint="default"/>
      </w:rPr>
    </w:lvl>
    <w:lvl w:ilvl="4" w:tplc="04130003" w:tentative="1">
      <w:start w:val="1"/>
      <w:numFmt w:val="bullet"/>
      <w:lvlText w:val="o"/>
      <w:lvlJc w:val="left"/>
      <w:pPr>
        <w:tabs>
          <w:tab w:val="num" w:pos="2880"/>
        </w:tabs>
        <w:ind w:left="2880" w:hanging="360"/>
      </w:pPr>
      <w:rPr>
        <w:rFonts w:ascii="Courier New" w:hAnsi="Courier New" w:cs="Courier New" w:hint="default"/>
      </w:rPr>
    </w:lvl>
    <w:lvl w:ilvl="5" w:tplc="04130005" w:tentative="1">
      <w:start w:val="1"/>
      <w:numFmt w:val="bullet"/>
      <w:lvlText w:val=""/>
      <w:lvlJc w:val="left"/>
      <w:pPr>
        <w:tabs>
          <w:tab w:val="num" w:pos="3600"/>
        </w:tabs>
        <w:ind w:left="3600" w:hanging="360"/>
      </w:pPr>
      <w:rPr>
        <w:rFonts w:ascii="Wingdings" w:hAnsi="Wingdings" w:hint="default"/>
      </w:rPr>
    </w:lvl>
    <w:lvl w:ilvl="6" w:tplc="04130001" w:tentative="1">
      <w:start w:val="1"/>
      <w:numFmt w:val="bullet"/>
      <w:lvlText w:val=""/>
      <w:lvlJc w:val="left"/>
      <w:pPr>
        <w:tabs>
          <w:tab w:val="num" w:pos="4320"/>
        </w:tabs>
        <w:ind w:left="4320" w:hanging="360"/>
      </w:pPr>
      <w:rPr>
        <w:rFonts w:ascii="Symbol" w:hAnsi="Symbol" w:hint="default"/>
      </w:rPr>
    </w:lvl>
    <w:lvl w:ilvl="7" w:tplc="04130003" w:tentative="1">
      <w:start w:val="1"/>
      <w:numFmt w:val="bullet"/>
      <w:lvlText w:val="o"/>
      <w:lvlJc w:val="left"/>
      <w:pPr>
        <w:tabs>
          <w:tab w:val="num" w:pos="5040"/>
        </w:tabs>
        <w:ind w:left="5040" w:hanging="360"/>
      </w:pPr>
      <w:rPr>
        <w:rFonts w:ascii="Courier New" w:hAnsi="Courier New" w:cs="Courier New" w:hint="default"/>
      </w:rPr>
    </w:lvl>
    <w:lvl w:ilvl="8" w:tplc="04130005" w:tentative="1">
      <w:start w:val="1"/>
      <w:numFmt w:val="bullet"/>
      <w:lvlText w:val=""/>
      <w:lvlJc w:val="left"/>
      <w:pPr>
        <w:tabs>
          <w:tab w:val="num" w:pos="5760"/>
        </w:tabs>
        <w:ind w:left="5760" w:hanging="360"/>
      </w:pPr>
      <w:rPr>
        <w:rFonts w:ascii="Wingdings" w:hAnsi="Wingdings" w:hint="default"/>
      </w:rPr>
    </w:lvl>
  </w:abstractNum>
  <w:abstractNum w:abstractNumId="28">
    <w:nsid w:val="2BE52507"/>
    <w:multiLevelType w:val="hybridMultilevel"/>
    <w:tmpl w:val="6C64DA46"/>
    <w:lvl w:ilvl="0" w:tplc="9E70A462">
      <w:start w:val="4"/>
      <w:numFmt w:val="bullet"/>
      <w:lvlText w:val="-"/>
      <w:lvlJc w:val="left"/>
      <w:pPr>
        <w:ind w:left="720" w:hanging="360"/>
      </w:pPr>
      <w:rPr>
        <w:rFonts w:ascii="Tahoma" w:eastAsia="Calibr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2E0816AB"/>
    <w:multiLevelType w:val="hybridMultilevel"/>
    <w:tmpl w:val="A7FE6D12"/>
    <w:lvl w:ilvl="0" w:tplc="9E70A462">
      <w:start w:val="4"/>
      <w:numFmt w:val="bullet"/>
      <w:lvlText w:val="-"/>
      <w:lvlJc w:val="left"/>
      <w:pPr>
        <w:ind w:left="1752" w:hanging="360"/>
      </w:pPr>
      <w:rPr>
        <w:rFonts w:ascii="Tahoma" w:eastAsia="Calibri" w:hAnsi="Tahoma" w:cs="Tahoma" w:hint="default"/>
      </w:rPr>
    </w:lvl>
    <w:lvl w:ilvl="1" w:tplc="04130003">
      <w:start w:val="1"/>
      <w:numFmt w:val="bullet"/>
      <w:lvlText w:val="o"/>
      <w:lvlJc w:val="left"/>
      <w:pPr>
        <w:ind w:left="2472" w:hanging="360"/>
      </w:pPr>
      <w:rPr>
        <w:rFonts w:ascii="Courier New" w:hAnsi="Courier New" w:cs="Courier New" w:hint="default"/>
      </w:rPr>
    </w:lvl>
    <w:lvl w:ilvl="2" w:tplc="04130005">
      <w:start w:val="1"/>
      <w:numFmt w:val="bullet"/>
      <w:lvlText w:val=""/>
      <w:lvlJc w:val="left"/>
      <w:pPr>
        <w:ind w:left="3192" w:hanging="360"/>
      </w:pPr>
      <w:rPr>
        <w:rFonts w:ascii="Wingdings" w:hAnsi="Wingdings" w:hint="default"/>
      </w:rPr>
    </w:lvl>
    <w:lvl w:ilvl="3" w:tplc="04130001">
      <w:start w:val="1"/>
      <w:numFmt w:val="bullet"/>
      <w:lvlText w:val=""/>
      <w:lvlJc w:val="left"/>
      <w:pPr>
        <w:ind w:left="3912" w:hanging="360"/>
      </w:pPr>
      <w:rPr>
        <w:rFonts w:ascii="Symbol" w:hAnsi="Symbol" w:hint="default"/>
      </w:rPr>
    </w:lvl>
    <w:lvl w:ilvl="4" w:tplc="04130003" w:tentative="1">
      <w:start w:val="1"/>
      <w:numFmt w:val="bullet"/>
      <w:lvlText w:val="o"/>
      <w:lvlJc w:val="left"/>
      <w:pPr>
        <w:ind w:left="4632" w:hanging="360"/>
      </w:pPr>
      <w:rPr>
        <w:rFonts w:ascii="Courier New" w:hAnsi="Courier New" w:cs="Courier New" w:hint="default"/>
      </w:rPr>
    </w:lvl>
    <w:lvl w:ilvl="5" w:tplc="04130005" w:tentative="1">
      <w:start w:val="1"/>
      <w:numFmt w:val="bullet"/>
      <w:lvlText w:val=""/>
      <w:lvlJc w:val="left"/>
      <w:pPr>
        <w:ind w:left="5352" w:hanging="360"/>
      </w:pPr>
      <w:rPr>
        <w:rFonts w:ascii="Wingdings" w:hAnsi="Wingdings" w:hint="default"/>
      </w:rPr>
    </w:lvl>
    <w:lvl w:ilvl="6" w:tplc="04130001" w:tentative="1">
      <w:start w:val="1"/>
      <w:numFmt w:val="bullet"/>
      <w:lvlText w:val=""/>
      <w:lvlJc w:val="left"/>
      <w:pPr>
        <w:ind w:left="6072" w:hanging="360"/>
      </w:pPr>
      <w:rPr>
        <w:rFonts w:ascii="Symbol" w:hAnsi="Symbol" w:hint="default"/>
      </w:rPr>
    </w:lvl>
    <w:lvl w:ilvl="7" w:tplc="04130003" w:tentative="1">
      <w:start w:val="1"/>
      <w:numFmt w:val="bullet"/>
      <w:lvlText w:val="o"/>
      <w:lvlJc w:val="left"/>
      <w:pPr>
        <w:ind w:left="6792" w:hanging="360"/>
      </w:pPr>
      <w:rPr>
        <w:rFonts w:ascii="Courier New" w:hAnsi="Courier New" w:cs="Courier New" w:hint="default"/>
      </w:rPr>
    </w:lvl>
    <w:lvl w:ilvl="8" w:tplc="04130005" w:tentative="1">
      <w:start w:val="1"/>
      <w:numFmt w:val="bullet"/>
      <w:lvlText w:val=""/>
      <w:lvlJc w:val="left"/>
      <w:pPr>
        <w:ind w:left="7512" w:hanging="360"/>
      </w:pPr>
      <w:rPr>
        <w:rFonts w:ascii="Wingdings" w:hAnsi="Wingdings" w:hint="default"/>
      </w:rPr>
    </w:lvl>
  </w:abstractNum>
  <w:abstractNum w:abstractNumId="30">
    <w:nsid w:val="30630723"/>
    <w:multiLevelType w:val="hybridMultilevel"/>
    <w:tmpl w:val="F3828C66"/>
    <w:lvl w:ilvl="0" w:tplc="9E70A462">
      <w:start w:val="4"/>
      <w:numFmt w:val="bullet"/>
      <w:lvlText w:val="-"/>
      <w:lvlJc w:val="left"/>
      <w:pPr>
        <w:ind w:left="1068" w:hanging="360"/>
      </w:pPr>
      <w:rPr>
        <w:rFonts w:ascii="Tahoma" w:eastAsia="Calibri" w:hAnsi="Tahoma" w:cs="Tahoma"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1">
    <w:nsid w:val="32DE323D"/>
    <w:multiLevelType w:val="hybridMultilevel"/>
    <w:tmpl w:val="325C55A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nsid w:val="35954575"/>
    <w:multiLevelType w:val="hybridMultilevel"/>
    <w:tmpl w:val="DE96AAE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nsid w:val="368C516F"/>
    <w:multiLevelType w:val="hybridMultilevel"/>
    <w:tmpl w:val="CEEAA698"/>
    <w:lvl w:ilvl="0" w:tplc="04130001">
      <w:start w:val="1"/>
      <w:numFmt w:val="bullet"/>
      <w:lvlText w:val=""/>
      <w:lvlJc w:val="left"/>
      <w:pPr>
        <w:tabs>
          <w:tab w:val="num" w:pos="360"/>
        </w:tabs>
        <w:ind w:left="360" w:hanging="360"/>
      </w:pPr>
      <w:rPr>
        <w:rFonts w:ascii="Symbol" w:hAnsi="Symbol" w:hint="default"/>
        <w:color w:val="auto"/>
      </w:rPr>
    </w:lvl>
    <w:lvl w:ilvl="1" w:tplc="04130003">
      <w:start w:val="1"/>
      <w:numFmt w:val="bullet"/>
      <w:lvlText w:val="o"/>
      <w:lvlJc w:val="left"/>
      <w:pPr>
        <w:tabs>
          <w:tab w:val="num" w:pos="720"/>
        </w:tabs>
        <w:ind w:left="720" w:hanging="360"/>
      </w:pPr>
      <w:rPr>
        <w:rFonts w:ascii="Courier New" w:hAnsi="Courier New" w:cs="Courier New" w:hint="default"/>
      </w:rPr>
    </w:lvl>
    <w:lvl w:ilvl="2" w:tplc="04130005">
      <w:start w:val="1"/>
      <w:numFmt w:val="bullet"/>
      <w:lvlText w:val=""/>
      <w:lvlJc w:val="left"/>
      <w:pPr>
        <w:tabs>
          <w:tab w:val="num" w:pos="1440"/>
        </w:tabs>
        <w:ind w:left="1440" w:hanging="360"/>
      </w:pPr>
      <w:rPr>
        <w:rFonts w:ascii="Wingdings" w:hAnsi="Wingdings" w:hint="default"/>
      </w:rPr>
    </w:lvl>
    <w:lvl w:ilvl="3" w:tplc="04130001">
      <w:start w:val="1"/>
      <w:numFmt w:val="bullet"/>
      <w:lvlText w:val=""/>
      <w:lvlJc w:val="left"/>
      <w:pPr>
        <w:tabs>
          <w:tab w:val="num" w:pos="2160"/>
        </w:tabs>
        <w:ind w:left="2160" w:hanging="360"/>
      </w:pPr>
      <w:rPr>
        <w:rFonts w:ascii="Symbol" w:hAnsi="Symbol" w:hint="default"/>
      </w:rPr>
    </w:lvl>
    <w:lvl w:ilvl="4" w:tplc="04130003">
      <w:start w:val="1"/>
      <w:numFmt w:val="bullet"/>
      <w:lvlText w:val="o"/>
      <w:lvlJc w:val="left"/>
      <w:pPr>
        <w:tabs>
          <w:tab w:val="num" w:pos="2880"/>
        </w:tabs>
        <w:ind w:left="2880" w:hanging="360"/>
      </w:pPr>
      <w:rPr>
        <w:rFonts w:ascii="Courier New" w:hAnsi="Courier New" w:cs="Courier New" w:hint="default"/>
      </w:rPr>
    </w:lvl>
    <w:lvl w:ilvl="5" w:tplc="04130005">
      <w:start w:val="1"/>
      <w:numFmt w:val="bullet"/>
      <w:lvlText w:val=""/>
      <w:lvlJc w:val="left"/>
      <w:pPr>
        <w:tabs>
          <w:tab w:val="num" w:pos="3600"/>
        </w:tabs>
        <w:ind w:left="3600" w:hanging="360"/>
      </w:pPr>
      <w:rPr>
        <w:rFonts w:ascii="Wingdings" w:hAnsi="Wingdings" w:hint="default"/>
      </w:rPr>
    </w:lvl>
    <w:lvl w:ilvl="6" w:tplc="04130001">
      <w:start w:val="1"/>
      <w:numFmt w:val="bullet"/>
      <w:lvlText w:val=""/>
      <w:lvlJc w:val="left"/>
      <w:pPr>
        <w:tabs>
          <w:tab w:val="num" w:pos="4320"/>
        </w:tabs>
        <w:ind w:left="4320" w:hanging="360"/>
      </w:pPr>
      <w:rPr>
        <w:rFonts w:ascii="Symbol" w:hAnsi="Symbol" w:hint="default"/>
      </w:rPr>
    </w:lvl>
    <w:lvl w:ilvl="7" w:tplc="04130003">
      <w:start w:val="1"/>
      <w:numFmt w:val="bullet"/>
      <w:lvlText w:val="o"/>
      <w:lvlJc w:val="left"/>
      <w:pPr>
        <w:tabs>
          <w:tab w:val="num" w:pos="5040"/>
        </w:tabs>
        <w:ind w:left="5040" w:hanging="360"/>
      </w:pPr>
      <w:rPr>
        <w:rFonts w:ascii="Courier New" w:hAnsi="Courier New" w:cs="Courier New" w:hint="default"/>
      </w:rPr>
    </w:lvl>
    <w:lvl w:ilvl="8" w:tplc="04130005">
      <w:start w:val="1"/>
      <w:numFmt w:val="bullet"/>
      <w:lvlText w:val=""/>
      <w:lvlJc w:val="left"/>
      <w:pPr>
        <w:tabs>
          <w:tab w:val="num" w:pos="5760"/>
        </w:tabs>
        <w:ind w:left="5760" w:hanging="360"/>
      </w:pPr>
      <w:rPr>
        <w:rFonts w:ascii="Wingdings" w:hAnsi="Wingdings" w:hint="default"/>
      </w:rPr>
    </w:lvl>
  </w:abstractNum>
  <w:abstractNum w:abstractNumId="34">
    <w:nsid w:val="36DE19F6"/>
    <w:multiLevelType w:val="hybridMultilevel"/>
    <w:tmpl w:val="D2CC767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nsid w:val="40EA1639"/>
    <w:multiLevelType w:val="hybridMultilevel"/>
    <w:tmpl w:val="72AE131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nsid w:val="41E831F2"/>
    <w:multiLevelType w:val="hybridMultilevel"/>
    <w:tmpl w:val="93967658"/>
    <w:lvl w:ilvl="0" w:tplc="04130001">
      <w:start w:val="1"/>
      <w:numFmt w:val="bullet"/>
      <w:lvlText w:val=""/>
      <w:lvlJc w:val="left"/>
      <w:pPr>
        <w:ind w:left="376" w:hanging="360"/>
      </w:pPr>
      <w:rPr>
        <w:rFonts w:ascii="Symbol" w:hAnsi="Symbol" w:hint="default"/>
      </w:rPr>
    </w:lvl>
    <w:lvl w:ilvl="1" w:tplc="04130003" w:tentative="1">
      <w:start w:val="1"/>
      <w:numFmt w:val="bullet"/>
      <w:lvlText w:val="o"/>
      <w:lvlJc w:val="left"/>
      <w:pPr>
        <w:ind w:left="1096" w:hanging="360"/>
      </w:pPr>
      <w:rPr>
        <w:rFonts w:ascii="Courier New" w:hAnsi="Courier New" w:cs="Courier New" w:hint="default"/>
      </w:rPr>
    </w:lvl>
    <w:lvl w:ilvl="2" w:tplc="04130005" w:tentative="1">
      <w:start w:val="1"/>
      <w:numFmt w:val="bullet"/>
      <w:lvlText w:val=""/>
      <w:lvlJc w:val="left"/>
      <w:pPr>
        <w:ind w:left="1816" w:hanging="360"/>
      </w:pPr>
      <w:rPr>
        <w:rFonts w:ascii="Wingdings" w:hAnsi="Wingdings" w:hint="default"/>
      </w:rPr>
    </w:lvl>
    <w:lvl w:ilvl="3" w:tplc="04130001" w:tentative="1">
      <w:start w:val="1"/>
      <w:numFmt w:val="bullet"/>
      <w:lvlText w:val=""/>
      <w:lvlJc w:val="left"/>
      <w:pPr>
        <w:ind w:left="2536" w:hanging="360"/>
      </w:pPr>
      <w:rPr>
        <w:rFonts w:ascii="Symbol" w:hAnsi="Symbol" w:hint="default"/>
      </w:rPr>
    </w:lvl>
    <w:lvl w:ilvl="4" w:tplc="04130003" w:tentative="1">
      <w:start w:val="1"/>
      <w:numFmt w:val="bullet"/>
      <w:lvlText w:val="o"/>
      <w:lvlJc w:val="left"/>
      <w:pPr>
        <w:ind w:left="3256" w:hanging="360"/>
      </w:pPr>
      <w:rPr>
        <w:rFonts w:ascii="Courier New" w:hAnsi="Courier New" w:cs="Courier New" w:hint="default"/>
      </w:rPr>
    </w:lvl>
    <w:lvl w:ilvl="5" w:tplc="04130005" w:tentative="1">
      <w:start w:val="1"/>
      <w:numFmt w:val="bullet"/>
      <w:lvlText w:val=""/>
      <w:lvlJc w:val="left"/>
      <w:pPr>
        <w:ind w:left="3976" w:hanging="360"/>
      </w:pPr>
      <w:rPr>
        <w:rFonts w:ascii="Wingdings" w:hAnsi="Wingdings" w:hint="default"/>
      </w:rPr>
    </w:lvl>
    <w:lvl w:ilvl="6" w:tplc="04130001" w:tentative="1">
      <w:start w:val="1"/>
      <w:numFmt w:val="bullet"/>
      <w:lvlText w:val=""/>
      <w:lvlJc w:val="left"/>
      <w:pPr>
        <w:ind w:left="4696" w:hanging="360"/>
      </w:pPr>
      <w:rPr>
        <w:rFonts w:ascii="Symbol" w:hAnsi="Symbol" w:hint="default"/>
      </w:rPr>
    </w:lvl>
    <w:lvl w:ilvl="7" w:tplc="04130003" w:tentative="1">
      <w:start w:val="1"/>
      <w:numFmt w:val="bullet"/>
      <w:lvlText w:val="o"/>
      <w:lvlJc w:val="left"/>
      <w:pPr>
        <w:ind w:left="5416" w:hanging="360"/>
      </w:pPr>
      <w:rPr>
        <w:rFonts w:ascii="Courier New" w:hAnsi="Courier New" w:cs="Courier New" w:hint="default"/>
      </w:rPr>
    </w:lvl>
    <w:lvl w:ilvl="8" w:tplc="04130005" w:tentative="1">
      <w:start w:val="1"/>
      <w:numFmt w:val="bullet"/>
      <w:lvlText w:val=""/>
      <w:lvlJc w:val="left"/>
      <w:pPr>
        <w:ind w:left="6136" w:hanging="360"/>
      </w:pPr>
      <w:rPr>
        <w:rFonts w:ascii="Wingdings" w:hAnsi="Wingdings" w:hint="default"/>
      </w:rPr>
    </w:lvl>
  </w:abstractNum>
  <w:abstractNum w:abstractNumId="37">
    <w:nsid w:val="42894BE4"/>
    <w:multiLevelType w:val="hybridMultilevel"/>
    <w:tmpl w:val="CA3027B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46404987"/>
    <w:multiLevelType w:val="hybridMultilevel"/>
    <w:tmpl w:val="26F4BEA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nsid w:val="483C7324"/>
    <w:multiLevelType w:val="hybridMultilevel"/>
    <w:tmpl w:val="520ACA90"/>
    <w:lvl w:ilvl="0" w:tplc="A7E80EFE">
      <w:start w:val="1"/>
      <w:numFmt w:val="decimal"/>
      <w:lvlText w:val="%1."/>
      <w:lvlJc w:val="left"/>
      <w:pPr>
        <w:ind w:left="360" w:hanging="360"/>
      </w:pPr>
      <w:rPr>
        <w:lang w:val="nl"/>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0">
    <w:nsid w:val="518F32B0"/>
    <w:multiLevelType w:val="hybridMultilevel"/>
    <w:tmpl w:val="94249018"/>
    <w:lvl w:ilvl="0" w:tplc="F9502AA6">
      <w:start w:val="1"/>
      <w:numFmt w:val="bullet"/>
      <w:lvlText w:val=""/>
      <w:lvlJc w:val="left"/>
      <w:pPr>
        <w:tabs>
          <w:tab w:val="num" w:pos="360"/>
        </w:tabs>
        <w:ind w:left="360" w:hanging="360"/>
      </w:pPr>
      <w:rPr>
        <w:rFonts w:ascii="Symbol" w:hAnsi="Symbol" w:hint="default"/>
        <w:color w:val="auto"/>
      </w:rPr>
    </w:lvl>
    <w:lvl w:ilvl="1" w:tplc="04130003">
      <w:start w:val="1"/>
      <w:numFmt w:val="bullet"/>
      <w:lvlText w:val="o"/>
      <w:lvlJc w:val="left"/>
      <w:pPr>
        <w:tabs>
          <w:tab w:val="num" w:pos="720"/>
        </w:tabs>
        <w:ind w:left="720" w:hanging="360"/>
      </w:pPr>
      <w:rPr>
        <w:rFonts w:ascii="Courier New" w:hAnsi="Courier New" w:cs="Courier New" w:hint="default"/>
      </w:rPr>
    </w:lvl>
    <w:lvl w:ilvl="2" w:tplc="04130005" w:tentative="1">
      <w:start w:val="1"/>
      <w:numFmt w:val="bullet"/>
      <w:lvlText w:val=""/>
      <w:lvlJc w:val="left"/>
      <w:pPr>
        <w:tabs>
          <w:tab w:val="num" w:pos="1440"/>
        </w:tabs>
        <w:ind w:left="1440" w:hanging="360"/>
      </w:pPr>
      <w:rPr>
        <w:rFonts w:ascii="Wingdings" w:hAnsi="Wingdings" w:hint="default"/>
      </w:rPr>
    </w:lvl>
    <w:lvl w:ilvl="3" w:tplc="04130001" w:tentative="1">
      <w:start w:val="1"/>
      <w:numFmt w:val="bullet"/>
      <w:lvlText w:val=""/>
      <w:lvlJc w:val="left"/>
      <w:pPr>
        <w:tabs>
          <w:tab w:val="num" w:pos="2160"/>
        </w:tabs>
        <w:ind w:left="2160" w:hanging="360"/>
      </w:pPr>
      <w:rPr>
        <w:rFonts w:ascii="Symbol" w:hAnsi="Symbol" w:hint="default"/>
      </w:rPr>
    </w:lvl>
    <w:lvl w:ilvl="4" w:tplc="04130003" w:tentative="1">
      <w:start w:val="1"/>
      <w:numFmt w:val="bullet"/>
      <w:lvlText w:val="o"/>
      <w:lvlJc w:val="left"/>
      <w:pPr>
        <w:tabs>
          <w:tab w:val="num" w:pos="2880"/>
        </w:tabs>
        <w:ind w:left="2880" w:hanging="360"/>
      </w:pPr>
      <w:rPr>
        <w:rFonts w:ascii="Courier New" w:hAnsi="Courier New" w:cs="Courier New" w:hint="default"/>
      </w:rPr>
    </w:lvl>
    <w:lvl w:ilvl="5" w:tplc="04130005" w:tentative="1">
      <w:start w:val="1"/>
      <w:numFmt w:val="bullet"/>
      <w:lvlText w:val=""/>
      <w:lvlJc w:val="left"/>
      <w:pPr>
        <w:tabs>
          <w:tab w:val="num" w:pos="3600"/>
        </w:tabs>
        <w:ind w:left="3600" w:hanging="360"/>
      </w:pPr>
      <w:rPr>
        <w:rFonts w:ascii="Wingdings" w:hAnsi="Wingdings" w:hint="default"/>
      </w:rPr>
    </w:lvl>
    <w:lvl w:ilvl="6" w:tplc="04130001" w:tentative="1">
      <w:start w:val="1"/>
      <w:numFmt w:val="bullet"/>
      <w:lvlText w:val=""/>
      <w:lvlJc w:val="left"/>
      <w:pPr>
        <w:tabs>
          <w:tab w:val="num" w:pos="4320"/>
        </w:tabs>
        <w:ind w:left="4320" w:hanging="360"/>
      </w:pPr>
      <w:rPr>
        <w:rFonts w:ascii="Symbol" w:hAnsi="Symbol" w:hint="default"/>
      </w:rPr>
    </w:lvl>
    <w:lvl w:ilvl="7" w:tplc="04130003" w:tentative="1">
      <w:start w:val="1"/>
      <w:numFmt w:val="bullet"/>
      <w:lvlText w:val="o"/>
      <w:lvlJc w:val="left"/>
      <w:pPr>
        <w:tabs>
          <w:tab w:val="num" w:pos="5040"/>
        </w:tabs>
        <w:ind w:left="5040" w:hanging="360"/>
      </w:pPr>
      <w:rPr>
        <w:rFonts w:ascii="Courier New" w:hAnsi="Courier New" w:cs="Courier New" w:hint="default"/>
      </w:rPr>
    </w:lvl>
    <w:lvl w:ilvl="8" w:tplc="04130005" w:tentative="1">
      <w:start w:val="1"/>
      <w:numFmt w:val="bullet"/>
      <w:lvlText w:val=""/>
      <w:lvlJc w:val="left"/>
      <w:pPr>
        <w:tabs>
          <w:tab w:val="num" w:pos="5760"/>
        </w:tabs>
        <w:ind w:left="5760" w:hanging="360"/>
      </w:pPr>
      <w:rPr>
        <w:rFonts w:ascii="Wingdings" w:hAnsi="Wingdings" w:hint="default"/>
      </w:rPr>
    </w:lvl>
  </w:abstractNum>
  <w:abstractNum w:abstractNumId="41">
    <w:nsid w:val="51B13762"/>
    <w:multiLevelType w:val="hybridMultilevel"/>
    <w:tmpl w:val="BC0A6E0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nsid w:val="52862622"/>
    <w:multiLevelType w:val="hybridMultilevel"/>
    <w:tmpl w:val="267A599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3">
    <w:nsid w:val="537571E2"/>
    <w:multiLevelType w:val="hybridMultilevel"/>
    <w:tmpl w:val="5AA86DB0"/>
    <w:lvl w:ilvl="0" w:tplc="04130001">
      <w:start w:val="1"/>
      <w:numFmt w:val="bullet"/>
      <w:lvlText w:val=""/>
      <w:lvlJc w:val="left"/>
      <w:pPr>
        <w:tabs>
          <w:tab w:val="num" w:pos="360"/>
        </w:tabs>
        <w:ind w:left="360" w:hanging="360"/>
      </w:pPr>
      <w:rPr>
        <w:rFonts w:ascii="Symbol" w:hAnsi="Symbol" w:hint="default"/>
        <w:color w:val="auto"/>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4">
    <w:nsid w:val="55A435EC"/>
    <w:multiLevelType w:val="hybridMultilevel"/>
    <w:tmpl w:val="D64A8492"/>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5">
    <w:nsid w:val="59514EB2"/>
    <w:multiLevelType w:val="hybridMultilevel"/>
    <w:tmpl w:val="B20051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nsid w:val="5ADA27DF"/>
    <w:multiLevelType w:val="hybridMultilevel"/>
    <w:tmpl w:val="8C46E25C"/>
    <w:lvl w:ilvl="0" w:tplc="D9088F26">
      <w:start w:val="1"/>
      <w:numFmt w:val="bullet"/>
      <w:lvlText w:val=""/>
      <w:lvlJc w:val="left"/>
      <w:pPr>
        <w:tabs>
          <w:tab w:val="num" w:pos="360"/>
        </w:tabs>
        <w:ind w:left="360" w:hanging="360"/>
      </w:pPr>
      <w:rPr>
        <w:rFonts w:ascii="Symbol" w:hAnsi="Symbol" w:hint="default"/>
        <w:color w:val="auto"/>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7">
    <w:nsid w:val="5BE23C92"/>
    <w:multiLevelType w:val="hybridMultilevel"/>
    <w:tmpl w:val="B764F60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8">
    <w:nsid w:val="5FB3158E"/>
    <w:multiLevelType w:val="hybridMultilevel"/>
    <w:tmpl w:val="2AD0B47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9">
    <w:nsid w:val="64AD1A6D"/>
    <w:multiLevelType w:val="hybridMultilevel"/>
    <w:tmpl w:val="160067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nsid w:val="69B6362C"/>
    <w:multiLevelType w:val="hybridMultilevel"/>
    <w:tmpl w:val="CF103FA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1">
    <w:nsid w:val="6D04064A"/>
    <w:multiLevelType w:val="hybridMultilevel"/>
    <w:tmpl w:val="DEA28306"/>
    <w:lvl w:ilvl="0" w:tplc="9E70A462">
      <w:start w:val="4"/>
      <w:numFmt w:val="bullet"/>
      <w:lvlText w:val="-"/>
      <w:lvlJc w:val="left"/>
      <w:pPr>
        <w:ind w:left="720" w:hanging="360"/>
      </w:pPr>
      <w:rPr>
        <w:rFonts w:ascii="Tahoma" w:eastAsia="Calibri" w:hAnsi="Tahoma" w:cs="Tahoma"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nsid w:val="6DC72F18"/>
    <w:multiLevelType w:val="hybridMultilevel"/>
    <w:tmpl w:val="CBB6886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3">
    <w:nsid w:val="6DF47446"/>
    <w:multiLevelType w:val="multilevel"/>
    <w:tmpl w:val="0A9C68E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4">
    <w:nsid w:val="71F80995"/>
    <w:multiLevelType w:val="hybridMultilevel"/>
    <w:tmpl w:val="7EB0984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nsid w:val="7B7753DC"/>
    <w:multiLevelType w:val="hybridMultilevel"/>
    <w:tmpl w:val="F11C60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nsid w:val="7D9B0654"/>
    <w:multiLevelType w:val="hybridMultilevel"/>
    <w:tmpl w:val="F5489392"/>
    <w:lvl w:ilvl="0" w:tplc="9E70A462">
      <w:start w:val="4"/>
      <w:numFmt w:val="bullet"/>
      <w:lvlText w:val="-"/>
      <w:lvlJc w:val="left"/>
      <w:pPr>
        <w:ind w:left="720" w:hanging="360"/>
      </w:pPr>
      <w:rPr>
        <w:rFonts w:ascii="Tahoma" w:eastAsia="Calibr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nsid w:val="7E100D5C"/>
    <w:multiLevelType w:val="hybridMultilevel"/>
    <w:tmpl w:val="62E45ED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53"/>
  </w:num>
  <w:num w:numId="4">
    <w:abstractNumId w:val="15"/>
  </w:num>
  <w:num w:numId="5">
    <w:abstractNumId w:val="22"/>
  </w:num>
  <w:num w:numId="6">
    <w:abstractNumId w:val="25"/>
  </w:num>
  <w:num w:numId="7">
    <w:abstractNumId w:val="34"/>
  </w:num>
  <w:num w:numId="8">
    <w:abstractNumId w:val="31"/>
  </w:num>
  <w:num w:numId="9">
    <w:abstractNumId w:val="21"/>
  </w:num>
  <w:num w:numId="10">
    <w:abstractNumId w:val="49"/>
  </w:num>
  <w:num w:numId="11">
    <w:abstractNumId w:val="40"/>
  </w:num>
  <w:num w:numId="12">
    <w:abstractNumId w:val="27"/>
  </w:num>
  <w:num w:numId="13">
    <w:abstractNumId w:val="33"/>
  </w:num>
  <w:num w:numId="14">
    <w:abstractNumId w:val="23"/>
  </w:num>
  <w:num w:numId="15">
    <w:abstractNumId w:val="18"/>
  </w:num>
  <w:num w:numId="16">
    <w:abstractNumId w:val="43"/>
  </w:num>
  <w:num w:numId="17">
    <w:abstractNumId w:val="44"/>
  </w:num>
  <w:num w:numId="18">
    <w:abstractNumId w:val="16"/>
  </w:num>
  <w:num w:numId="19">
    <w:abstractNumId w:val="52"/>
  </w:num>
  <w:num w:numId="20">
    <w:abstractNumId w:val="37"/>
  </w:num>
  <w:num w:numId="21">
    <w:abstractNumId w:val="46"/>
  </w:num>
  <w:num w:numId="22">
    <w:abstractNumId w:val="20"/>
  </w:num>
  <w:num w:numId="23">
    <w:abstractNumId w:val="38"/>
  </w:num>
  <w:num w:numId="24">
    <w:abstractNumId w:val="32"/>
  </w:num>
  <w:num w:numId="25">
    <w:abstractNumId w:val="26"/>
  </w:num>
  <w:num w:numId="26">
    <w:abstractNumId w:val="29"/>
  </w:num>
  <w:num w:numId="27">
    <w:abstractNumId w:val="30"/>
  </w:num>
  <w:num w:numId="28">
    <w:abstractNumId w:val="28"/>
  </w:num>
  <w:num w:numId="29">
    <w:abstractNumId w:val="17"/>
  </w:num>
  <w:num w:numId="30">
    <w:abstractNumId w:val="50"/>
  </w:num>
  <w:num w:numId="31">
    <w:abstractNumId w:val="56"/>
  </w:num>
  <w:num w:numId="32">
    <w:abstractNumId w:val="51"/>
  </w:num>
  <w:num w:numId="33">
    <w:abstractNumId w:val="24"/>
  </w:num>
  <w:num w:numId="34">
    <w:abstractNumId w:val="14"/>
  </w:num>
  <w:num w:numId="35">
    <w:abstractNumId w:val="41"/>
  </w:num>
  <w:num w:numId="36">
    <w:abstractNumId w:val="54"/>
  </w:num>
  <w:num w:numId="37">
    <w:abstractNumId w:val="36"/>
  </w:num>
  <w:num w:numId="38">
    <w:abstractNumId w:val="39"/>
  </w:num>
  <w:num w:numId="39">
    <w:abstractNumId w:val="57"/>
  </w:num>
  <w:num w:numId="40">
    <w:abstractNumId w:val="55"/>
  </w:num>
  <w:num w:numId="41">
    <w:abstractNumId w:val="45"/>
  </w:num>
  <w:num w:numId="42">
    <w:abstractNumId w:val="19"/>
  </w:num>
  <w:num w:numId="43">
    <w:abstractNumId w:val="47"/>
  </w:num>
  <w:num w:numId="44">
    <w:abstractNumId w:val="42"/>
  </w:num>
  <w:num w:numId="45">
    <w:abstractNumId w:val="48"/>
  </w:num>
  <w:num w:numId="46">
    <w:abstractNumId w:val="35"/>
  </w:num>
  <w:num w:numId="47">
    <w:abstractNumId w:val="4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729"/>
  <w:hyphenationZone w:val="425"/>
  <w:drawingGridHorizontalSpacing w:val="10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820C7"/>
    <w:rsid w:val="0001058B"/>
    <w:rsid w:val="000118C5"/>
    <w:rsid w:val="00011C8B"/>
    <w:rsid w:val="00011D83"/>
    <w:rsid w:val="00013712"/>
    <w:rsid w:val="000261C0"/>
    <w:rsid w:val="00034144"/>
    <w:rsid w:val="00052B0D"/>
    <w:rsid w:val="00054746"/>
    <w:rsid w:val="00056C6D"/>
    <w:rsid w:val="00061922"/>
    <w:rsid w:val="00062269"/>
    <w:rsid w:val="000675F8"/>
    <w:rsid w:val="00071457"/>
    <w:rsid w:val="00072CDB"/>
    <w:rsid w:val="000736B0"/>
    <w:rsid w:val="00073EE4"/>
    <w:rsid w:val="00077E8B"/>
    <w:rsid w:val="00081334"/>
    <w:rsid w:val="00085235"/>
    <w:rsid w:val="0008705D"/>
    <w:rsid w:val="00090A8C"/>
    <w:rsid w:val="000A1146"/>
    <w:rsid w:val="000A5DF4"/>
    <w:rsid w:val="000A6D16"/>
    <w:rsid w:val="000B55C6"/>
    <w:rsid w:val="000B6584"/>
    <w:rsid w:val="000B7F3E"/>
    <w:rsid w:val="000C1381"/>
    <w:rsid w:val="000C353D"/>
    <w:rsid w:val="000C401D"/>
    <w:rsid w:val="000C6B07"/>
    <w:rsid w:val="000D1BD0"/>
    <w:rsid w:val="000E61F4"/>
    <w:rsid w:val="000E6630"/>
    <w:rsid w:val="000F1232"/>
    <w:rsid w:val="00100E20"/>
    <w:rsid w:val="0010144E"/>
    <w:rsid w:val="0010378C"/>
    <w:rsid w:val="00106BA0"/>
    <w:rsid w:val="00107D8A"/>
    <w:rsid w:val="001178EC"/>
    <w:rsid w:val="0012186D"/>
    <w:rsid w:val="00121C5B"/>
    <w:rsid w:val="0012216D"/>
    <w:rsid w:val="001264E8"/>
    <w:rsid w:val="001308AB"/>
    <w:rsid w:val="001408B7"/>
    <w:rsid w:val="00140D3D"/>
    <w:rsid w:val="0014151F"/>
    <w:rsid w:val="00142B5A"/>
    <w:rsid w:val="00150DF6"/>
    <w:rsid w:val="00152D48"/>
    <w:rsid w:val="00156FBC"/>
    <w:rsid w:val="0016181A"/>
    <w:rsid w:val="00161951"/>
    <w:rsid w:val="00163654"/>
    <w:rsid w:val="00165C55"/>
    <w:rsid w:val="0017691B"/>
    <w:rsid w:val="00176D5C"/>
    <w:rsid w:val="00181FCB"/>
    <w:rsid w:val="00191301"/>
    <w:rsid w:val="001965B8"/>
    <w:rsid w:val="001A0846"/>
    <w:rsid w:val="001A0CE0"/>
    <w:rsid w:val="001A29C3"/>
    <w:rsid w:val="001A69ED"/>
    <w:rsid w:val="001A7AB5"/>
    <w:rsid w:val="001B34CF"/>
    <w:rsid w:val="001B4C72"/>
    <w:rsid w:val="001C2AE4"/>
    <w:rsid w:val="001C4005"/>
    <w:rsid w:val="001C4937"/>
    <w:rsid w:val="001C56DC"/>
    <w:rsid w:val="001D02AB"/>
    <w:rsid w:val="001D532F"/>
    <w:rsid w:val="001E1583"/>
    <w:rsid w:val="001E2A6A"/>
    <w:rsid w:val="001E2D7C"/>
    <w:rsid w:val="001E53BF"/>
    <w:rsid w:val="001F035A"/>
    <w:rsid w:val="001F2998"/>
    <w:rsid w:val="001F36C1"/>
    <w:rsid w:val="00203C45"/>
    <w:rsid w:val="0020400F"/>
    <w:rsid w:val="00215E05"/>
    <w:rsid w:val="00216402"/>
    <w:rsid w:val="00216B88"/>
    <w:rsid w:val="0022488A"/>
    <w:rsid w:val="00231F55"/>
    <w:rsid w:val="00233E5E"/>
    <w:rsid w:val="00235671"/>
    <w:rsid w:val="002365FD"/>
    <w:rsid w:val="0023726F"/>
    <w:rsid w:val="0023777D"/>
    <w:rsid w:val="00240956"/>
    <w:rsid w:val="002428E1"/>
    <w:rsid w:val="002455EC"/>
    <w:rsid w:val="00251381"/>
    <w:rsid w:val="00252671"/>
    <w:rsid w:val="00252995"/>
    <w:rsid w:val="0025388D"/>
    <w:rsid w:val="002542DF"/>
    <w:rsid w:val="0025586A"/>
    <w:rsid w:val="00264419"/>
    <w:rsid w:val="002665DD"/>
    <w:rsid w:val="00271308"/>
    <w:rsid w:val="0027512A"/>
    <w:rsid w:val="002775A2"/>
    <w:rsid w:val="002875DB"/>
    <w:rsid w:val="0029569D"/>
    <w:rsid w:val="002A2BAF"/>
    <w:rsid w:val="002A498F"/>
    <w:rsid w:val="002A56D0"/>
    <w:rsid w:val="002A5C86"/>
    <w:rsid w:val="002C0F56"/>
    <w:rsid w:val="002C39DE"/>
    <w:rsid w:val="002C4774"/>
    <w:rsid w:val="002C4962"/>
    <w:rsid w:val="002C6321"/>
    <w:rsid w:val="002C7D25"/>
    <w:rsid w:val="002D3D22"/>
    <w:rsid w:val="002D4F1F"/>
    <w:rsid w:val="002D5057"/>
    <w:rsid w:val="002D5585"/>
    <w:rsid w:val="002D5622"/>
    <w:rsid w:val="002E5A2D"/>
    <w:rsid w:val="002F0D78"/>
    <w:rsid w:val="002F17DC"/>
    <w:rsid w:val="002F1A2E"/>
    <w:rsid w:val="002F4248"/>
    <w:rsid w:val="002F45B9"/>
    <w:rsid w:val="002F4DD3"/>
    <w:rsid w:val="003060BC"/>
    <w:rsid w:val="00310593"/>
    <w:rsid w:val="00316E3C"/>
    <w:rsid w:val="00317E13"/>
    <w:rsid w:val="00321370"/>
    <w:rsid w:val="0032298E"/>
    <w:rsid w:val="003274F5"/>
    <w:rsid w:val="0033514C"/>
    <w:rsid w:val="00341C9C"/>
    <w:rsid w:val="00343956"/>
    <w:rsid w:val="003457AE"/>
    <w:rsid w:val="00350BC8"/>
    <w:rsid w:val="003524C9"/>
    <w:rsid w:val="00353DF7"/>
    <w:rsid w:val="003570A8"/>
    <w:rsid w:val="00360497"/>
    <w:rsid w:val="0036293C"/>
    <w:rsid w:val="00363A6B"/>
    <w:rsid w:val="00371FD8"/>
    <w:rsid w:val="0037412C"/>
    <w:rsid w:val="0038123F"/>
    <w:rsid w:val="00396284"/>
    <w:rsid w:val="003A4818"/>
    <w:rsid w:val="003A6225"/>
    <w:rsid w:val="003B11CF"/>
    <w:rsid w:val="003B2BAD"/>
    <w:rsid w:val="003B6F9A"/>
    <w:rsid w:val="003C4FD2"/>
    <w:rsid w:val="003D11E9"/>
    <w:rsid w:val="003D4136"/>
    <w:rsid w:val="003D548D"/>
    <w:rsid w:val="003D68C8"/>
    <w:rsid w:val="003E4CDF"/>
    <w:rsid w:val="003F0669"/>
    <w:rsid w:val="003F2557"/>
    <w:rsid w:val="003F5B32"/>
    <w:rsid w:val="003F78DF"/>
    <w:rsid w:val="003F7B2D"/>
    <w:rsid w:val="00407C3A"/>
    <w:rsid w:val="00413E0A"/>
    <w:rsid w:val="00414D6B"/>
    <w:rsid w:val="00415934"/>
    <w:rsid w:val="00417F76"/>
    <w:rsid w:val="00420202"/>
    <w:rsid w:val="00420322"/>
    <w:rsid w:val="0042452F"/>
    <w:rsid w:val="00427F5D"/>
    <w:rsid w:val="00431058"/>
    <w:rsid w:val="00432302"/>
    <w:rsid w:val="004335F6"/>
    <w:rsid w:val="00433BBF"/>
    <w:rsid w:val="00436F01"/>
    <w:rsid w:val="00440D38"/>
    <w:rsid w:val="00443550"/>
    <w:rsid w:val="00455BFD"/>
    <w:rsid w:val="0045662B"/>
    <w:rsid w:val="004572B4"/>
    <w:rsid w:val="00460223"/>
    <w:rsid w:val="00472D1E"/>
    <w:rsid w:val="004730BB"/>
    <w:rsid w:val="00474D0A"/>
    <w:rsid w:val="00475613"/>
    <w:rsid w:val="00486BFD"/>
    <w:rsid w:val="004935CA"/>
    <w:rsid w:val="004A1E94"/>
    <w:rsid w:val="004A2E91"/>
    <w:rsid w:val="004A38A7"/>
    <w:rsid w:val="004A699A"/>
    <w:rsid w:val="004C4B16"/>
    <w:rsid w:val="004C52BA"/>
    <w:rsid w:val="004D2A41"/>
    <w:rsid w:val="004D49B9"/>
    <w:rsid w:val="004D6E62"/>
    <w:rsid w:val="004D75C8"/>
    <w:rsid w:val="004E0119"/>
    <w:rsid w:val="004E0F28"/>
    <w:rsid w:val="004E0FBE"/>
    <w:rsid w:val="004E335D"/>
    <w:rsid w:val="004E353C"/>
    <w:rsid w:val="004E5673"/>
    <w:rsid w:val="004E77E8"/>
    <w:rsid w:val="004F3F5E"/>
    <w:rsid w:val="004F4555"/>
    <w:rsid w:val="00521B37"/>
    <w:rsid w:val="0052651C"/>
    <w:rsid w:val="005265EF"/>
    <w:rsid w:val="00530279"/>
    <w:rsid w:val="0053408D"/>
    <w:rsid w:val="00535ACF"/>
    <w:rsid w:val="00535D7F"/>
    <w:rsid w:val="00542CBA"/>
    <w:rsid w:val="00546549"/>
    <w:rsid w:val="00550022"/>
    <w:rsid w:val="00551FA1"/>
    <w:rsid w:val="005571B3"/>
    <w:rsid w:val="00560247"/>
    <w:rsid w:val="00566D0D"/>
    <w:rsid w:val="00566ED2"/>
    <w:rsid w:val="005670E2"/>
    <w:rsid w:val="00567A9A"/>
    <w:rsid w:val="00584158"/>
    <w:rsid w:val="005876A6"/>
    <w:rsid w:val="005879B7"/>
    <w:rsid w:val="00592413"/>
    <w:rsid w:val="00592853"/>
    <w:rsid w:val="00597121"/>
    <w:rsid w:val="005A1F24"/>
    <w:rsid w:val="005B3451"/>
    <w:rsid w:val="005C14A3"/>
    <w:rsid w:val="005C234D"/>
    <w:rsid w:val="005D40D7"/>
    <w:rsid w:val="005E44AD"/>
    <w:rsid w:val="005E6C22"/>
    <w:rsid w:val="005E6F25"/>
    <w:rsid w:val="005F7A97"/>
    <w:rsid w:val="00605CFD"/>
    <w:rsid w:val="00612717"/>
    <w:rsid w:val="00616804"/>
    <w:rsid w:val="006213BB"/>
    <w:rsid w:val="0062222D"/>
    <w:rsid w:val="00622566"/>
    <w:rsid w:val="00622D84"/>
    <w:rsid w:val="00624B94"/>
    <w:rsid w:val="00631966"/>
    <w:rsid w:val="006319FE"/>
    <w:rsid w:val="00635C9F"/>
    <w:rsid w:val="00641B94"/>
    <w:rsid w:val="00643FC2"/>
    <w:rsid w:val="00646FBA"/>
    <w:rsid w:val="00652500"/>
    <w:rsid w:val="006551E3"/>
    <w:rsid w:val="00655723"/>
    <w:rsid w:val="00656013"/>
    <w:rsid w:val="006564D8"/>
    <w:rsid w:val="0066410E"/>
    <w:rsid w:val="00665C27"/>
    <w:rsid w:val="00665D30"/>
    <w:rsid w:val="00667467"/>
    <w:rsid w:val="00670E65"/>
    <w:rsid w:val="0067499C"/>
    <w:rsid w:val="00674DE0"/>
    <w:rsid w:val="006763D2"/>
    <w:rsid w:val="00677A26"/>
    <w:rsid w:val="00680BFA"/>
    <w:rsid w:val="00684065"/>
    <w:rsid w:val="00686821"/>
    <w:rsid w:val="00692D15"/>
    <w:rsid w:val="00693544"/>
    <w:rsid w:val="006968D0"/>
    <w:rsid w:val="006976F8"/>
    <w:rsid w:val="006A4C59"/>
    <w:rsid w:val="006A62F2"/>
    <w:rsid w:val="006B2310"/>
    <w:rsid w:val="006B5C7A"/>
    <w:rsid w:val="006B6176"/>
    <w:rsid w:val="006B72AC"/>
    <w:rsid w:val="006C134B"/>
    <w:rsid w:val="006C763B"/>
    <w:rsid w:val="006D392A"/>
    <w:rsid w:val="006E0EF2"/>
    <w:rsid w:val="006E3886"/>
    <w:rsid w:val="006E59A5"/>
    <w:rsid w:val="00701690"/>
    <w:rsid w:val="00701904"/>
    <w:rsid w:val="007034CC"/>
    <w:rsid w:val="00703620"/>
    <w:rsid w:val="007058A5"/>
    <w:rsid w:val="007114A3"/>
    <w:rsid w:val="00716A1B"/>
    <w:rsid w:val="0072024E"/>
    <w:rsid w:val="007226FF"/>
    <w:rsid w:val="00733C8C"/>
    <w:rsid w:val="00736BFF"/>
    <w:rsid w:val="0074095E"/>
    <w:rsid w:val="00742418"/>
    <w:rsid w:val="007445F7"/>
    <w:rsid w:val="007449C5"/>
    <w:rsid w:val="00744AD6"/>
    <w:rsid w:val="00755A5D"/>
    <w:rsid w:val="00756736"/>
    <w:rsid w:val="007574E0"/>
    <w:rsid w:val="00757522"/>
    <w:rsid w:val="00762D65"/>
    <w:rsid w:val="007727E1"/>
    <w:rsid w:val="007964D4"/>
    <w:rsid w:val="007A07CF"/>
    <w:rsid w:val="007A2415"/>
    <w:rsid w:val="007A307E"/>
    <w:rsid w:val="007A60B7"/>
    <w:rsid w:val="007A69BF"/>
    <w:rsid w:val="007A6F4E"/>
    <w:rsid w:val="007B04BD"/>
    <w:rsid w:val="007B2DA0"/>
    <w:rsid w:val="007B2E53"/>
    <w:rsid w:val="007B30EE"/>
    <w:rsid w:val="007B5C53"/>
    <w:rsid w:val="007B734F"/>
    <w:rsid w:val="007C4608"/>
    <w:rsid w:val="007C587F"/>
    <w:rsid w:val="007E05FF"/>
    <w:rsid w:val="007E3A1C"/>
    <w:rsid w:val="007F132D"/>
    <w:rsid w:val="0081001C"/>
    <w:rsid w:val="0082115B"/>
    <w:rsid w:val="00823D04"/>
    <w:rsid w:val="00824CF1"/>
    <w:rsid w:val="00835BF6"/>
    <w:rsid w:val="00840680"/>
    <w:rsid w:val="00843698"/>
    <w:rsid w:val="00843F7B"/>
    <w:rsid w:val="00845866"/>
    <w:rsid w:val="00852CB2"/>
    <w:rsid w:val="00855168"/>
    <w:rsid w:val="00855664"/>
    <w:rsid w:val="00863C86"/>
    <w:rsid w:val="00866699"/>
    <w:rsid w:val="00867946"/>
    <w:rsid w:val="00876270"/>
    <w:rsid w:val="008808C8"/>
    <w:rsid w:val="00886B3A"/>
    <w:rsid w:val="00890C69"/>
    <w:rsid w:val="00891D47"/>
    <w:rsid w:val="008925D4"/>
    <w:rsid w:val="00893C9B"/>
    <w:rsid w:val="00895477"/>
    <w:rsid w:val="008B4093"/>
    <w:rsid w:val="008B43F0"/>
    <w:rsid w:val="008B508C"/>
    <w:rsid w:val="008B5F28"/>
    <w:rsid w:val="008C4A96"/>
    <w:rsid w:val="008D0613"/>
    <w:rsid w:val="008D2971"/>
    <w:rsid w:val="008D6497"/>
    <w:rsid w:val="008D6545"/>
    <w:rsid w:val="008E0DA8"/>
    <w:rsid w:val="008E36F6"/>
    <w:rsid w:val="008E6724"/>
    <w:rsid w:val="008F4E04"/>
    <w:rsid w:val="008F7A14"/>
    <w:rsid w:val="0090241E"/>
    <w:rsid w:val="009028BE"/>
    <w:rsid w:val="009028DF"/>
    <w:rsid w:val="00915827"/>
    <w:rsid w:val="009168F0"/>
    <w:rsid w:val="00917A5C"/>
    <w:rsid w:val="00921B2E"/>
    <w:rsid w:val="00922601"/>
    <w:rsid w:val="009234B6"/>
    <w:rsid w:val="009312BE"/>
    <w:rsid w:val="009334C9"/>
    <w:rsid w:val="00933614"/>
    <w:rsid w:val="00934DC6"/>
    <w:rsid w:val="0093564A"/>
    <w:rsid w:val="00936322"/>
    <w:rsid w:val="00936CF4"/>
    <w:rsid w:val="00940E1B"/>
    <w:rsid w:val="009414C1"/>
    <w:rsid w:val="009473ED"/>
    <w:rsid w:val="009500D6"/>
    <w:rsid w:val="0095664B"/>
    <w:rsid w:val="00960D4F"/>
    <w:rsid w:val="00960FEA"/>
    <w:rsid w:val="00962309"/>
    <w:rsid w:val="009664BC"/>
    <w:rsid w:val="00971F00"/>
    <w:rsid w:val="00973B60"/>
    <w:rsid w:val="009840C9"/>
    <w:rsid w:val="0098772C"/>
    <w:rsid w:val="009924EA"/>
    <w:rsid w:val="00996AFC"/>
    <w:rsid w:val="00997FC6"/>
    <w:rsid w:val="009A018B"/>
    <w:rsid w:val="009A0905"/>
    <w:rsid w:val="009A0E89"/>
    <w:rsid w:val="009A0FDA"/>
    <w:rsid w:val="009A53F5"/>
    <w:rsid w:val="009A68BF"/>
    <w:rsid w:val="009A79C1"/>
    <w:rsid w:val="009B3484"/>
    <w:rsid w:val="009B4F69"/>
    <w:rsid w:val="009C2D02"/>
    <w:rsid w:val="009C3B92"/>
    <w:rsid w:val="009D08B9"/>
    <w:rsid w:val="009D6378"/>
    <w:rsid w:val="009E107A"/>
    <w:rsid w:val="009E199B"/>
    <w:rsid w:val="009F0214"/>
    <w:rsid w:val="009F37D8"/>
    <w:rsid w:val="009F4BFB"/>
    <w:rsid w:val="009F7930"/>
    <w:rsid w:val="00A03E36"/>
    <w:rsid w:val="00A04093"/>
    <w:rsid w:val="00A12706"/>
    <w:rsid w:val="00A1275A"/>
    <w:rsid w:val="00A216E8"/>
    <w:rsid w:val="00A24487"/>
    <w:rsid w:val="00A3788F"/>
    <w:rsid w:val="00A37FCE"/>
    <w:rsid w:val="00A41BD1"/>
    <w:rsid w:val="00A457B9"/>
    <w:rsid w:val="00A50870"/>
    <w:rsid w:val="00A542BD"/>
    <w:rsid w:val="00A64E26"/>
    <w:rsid w:val="00A727EC"/>
    <w:rsid w:val="00A72C23"/>
    <w:rsid w:val="00A75106"/>
    <w:rsid w:val="00A8371F"/>
    <w:rsid w:val="00A83EDE"/>
    <w:rsid w:val="00A9166F"/>
    <w:rsid w:val="00AA2918"/>
    <w:rsid w:val="00AA6ADF"/>
    <w:rsid w:val="00AA7200"/>
    <w:rsid w:val="00AA73A0"/>
    <w:rsid w:val="00AA7B2C"/>
    <w:rsid w:val="00AB02EF"/>
    <w:rsid w:val="00AB5BC3"/>
    <w:rsid w:val="00AC1225"/>
    <w:rsid w:val="00AC1309"/>
    <w:rsid w:val="00AC7754"/>
    <w:rsid w:val="00AD2B98"/>
    <w:rsid w:val="00AD6681"/>
    <w:rsid w:val="00AE0F19"/>
    <w:rsid w:val="00AE19F8"/>
    <w:rsid w:val="00AE2567"/>
    <w:rsid w:val="00AE5CB8"/>
    <w:rsid w:val="00AE7A84"/>
    <w:rsid w:val="00AF50AD"/>
    <w:rsid w:val="00AF621B"/>
    <w:rsid w:val="00B00B77"/>
    <w:rsid w:val="00B07F6C"/>
    <w:rsid w:val="00B1186C"/>
    <w:rsid w:val="00B12392"/>
    <w:rsid w:val="00B210E4"/>
    <w:rsid w:val="00B3514E"/>
    <w:rsid w:val="00B46E03"/>
    <w:rsid w:val="00B56D3D"/>
    <w:rsid w:val="00B60636"/>
    <w:rsid w:val="00B60B22"/>
    <w:rsid w:val="00B65422"/>
    <w:rsid w:val="00B673FD"/>
    <w:rsid w:val="00B70FDD"/>
    <w:rsid w:val="00B751EB"/>
    <w:rsid w:val="00B75A77"/>
    <w:rsid w:val="00B818FC"/>
    <w:rsid w:val="00B920F3"/>
    <w:rsid w:val="00B96D9E"/>
    <w:rsid w:val="00BA1001"/>
    <w:rsid w:val="00BA7E8A"/>
    <w:rsid w:val="00BB2798"/>
    <w:rsid w:val="00BB2A8D"/>
    <w:rsid w:val="00BB76B3"/>
    <w:rsid w:val="00BC0C73"/>
    <w:rsid w:val="00BD084A"/>
    <w:rsid w:val="00BD3524"/>
    <w:rsid w:val="00BD5A3B"/>
    <w:rsid w:val="00BE0031"/>
    <w:rsid w:val="00BE5DCD"/>
    <w:rsid w:val="00BF07EC"/>
    <w:rsid w:val="00BF0AB0"/>
    <w:rsid w:val="00BF17E8"/>
    <w:rsid w:val="00C02E84"/>
    <w:rsid w:val="00C055A7"/>
    <w:rsid w:val="00C1131F"/>
    <w:rsid w:val="00C11CB4"/>
    <w:rsid w:val="00C2059A"/>
    <w:rsid w:val="00C21018"/>
    <w:rsid w:val="00C21809"/>
    <w:rsid w:val="00C304DF"/>
    <w:rsid w:val="00C31DAA"/>
    <w:rsid w:val="00C32E3A"/>
    <w:rsid w:val="00C35185"/>
    <w:rsid w:val="00C47A8E"/>
    <w:rsid w:val="00C535A0"/>
    <w:rsid w:val="00C6081F"/>
    <w:rsid w:val="00C62057"/>
    <w:rsid w:val="00C6338A"/>
    <w:rsid w:val="00C639FF"/>
    <w:rsid w:val="00C64C81"/>
    <w:rsid w:val="00C807A5"/>
    <w:rsid w:val="00C80FFE"/>
    <w:rsid w:val="00C85B51"/>
    <w:rsid w:val="00C900FF"/>
    <w:rsid w:val="00C92B1E"/>
    <w:rsid w:val="00C93F44"/>
    <w:rsid w:val="00CB1654"/>
    <w:rsid w:val="00CB68CD"/>
    <w:rsid w:val="00CC3599"/>
    <w:rsid w:val="00CE2633"/>
    <w:rsid w:val="00CE2CC9"/>
    <w:rsid w:val="00CE513E"/>
    <w:rsid w:val="00D029C1"/>
    <w:rsid w:val="00D068C5"/>
    <w:rsid w:val="00D10E9A"/>
    <w:rsid w:val="00D15343"/>
    <w:rsid w:val="00D1672A"/>
    <w:rsid w:val="00D170A2"/>
    <w:rsid w:val="00D23D7D"/>
    <w:rsid w:val="00D25C5F"/>
    <w:rsid w:val="00D26FC9"/>
    <w:rsid w:val="00D33ED3"/>
    <w:rsid w:val="00D3500C"/>
    <w:rsid w:val="00D36DBB"/>
    <w:rsid w:val="00D4661F"/>
    <w:rsid w:val="00D46898"/>
    <w:rsid w:val="00D47941"/>
    <w:rsid w:val="00D53A60"/>
    <w:rsid w:val="00D53B6A"/>
    <w:rsid w:val="00D53C0A"/>
    <w:rsid w:val="00D5415F"/>
    <w:rsid w:val="00D62306"/>
    <w:rsid w:val="00D62B53"/>
    <w:rsid w:val="00D67EC5"/>
    <w:rsid w:val="00D7220C"/>
    <w:rsid w:val="00D80570"/>
    <w:rsid w:val="00D85C0C"/>
    <w:rsid w:val="00D93214"/>
    <w:rsid w:val="00D93A2F"/>
    <w:rsid w:val="00D94762"/>
    <w:rsid w:val="00D948DC"/>
    <w:rsid w:val="00D957E0"/>
    <w:rsid w:val="00D95C93"/>
    <w:rsid w:val="00D973FC"/>
    <w:rsid w:val="00DA0557"/>
    <w:rsid w:val="00DA1D7C"/>
    <w:rsid w:val="00DA216F"/>
    <w:rsid w:val="00DA2210"/>
    <w:rsid w:val="00DA479D"/>
    <w:rsid w:val="00DA5F44"/>
    <w:rsid w:val="00DA65E7"/>
    <w:rsid w:val="00DB6276"/>
    <w:rsid w:val="00DB706B"/>
    <w:rsid w:val="00DC1E23"/>
    <w:rsid w:val="00DC5839"/>
    <w:rsid w:val="00DC59C0"/>
    <w:rsid w:val="00DC616D"/>
    <w:rsid w:val="00DD42A2"/>
    <w:rsid w:val="00DD5649"/>
    <w:rsid w:val="00DD5E4A"/>
    <w:rsid w:val="00DD615D"/>
    <w:rsid w:val="00DE27B6"/>
    <w:rsid w:val="00DE7518"/>
    <w:rsid w:val="00DF68E4"/>
    <w:rsid w:val="00E10935"/>
    <w:rsid w:val="00E11DA5"/>
    <w:rsid w:val="00E1415A"/>
    <w:rsid w:val="00E1645C"/>
    <w:rsid w:val="00E25A1D"/>
    <w:rsid w:val="00E32579"/>
    <w:rsid w:val="00E32EF8"/>
    <w:rsid w:val="00E4201C"/>
    <w:rsid w:val="00E438E1"/>
    <w:rsid w:val="00E47283"/>
    <w:rsid w:val="00E5396B"/>
    <w:rsid w:val="00E569A4"/>
    <w:rsid w:val="00E7365B"/>
    <w:rsid w:val="00E76AA8"/>
    <w:rsid w:val="00E77F8A"/>
    <w:rsid w:val="00E81B34"/>
    <w:rsid w:val="00E820C7"/>
    <w:rsid w:val="00E9057A"/>
    <w:rsid w:val="00E91D10"/>
    <w:rsid w:val="00E9418A"/>
    <w:rsid w:val="00E94EA9"/>
    <w:rsid w:val="00EA33D6"/>
    <w:rsid w:val="00EB12AB"/>
    <w:rsid w:val="00EB3160"/>
    <w:rsid w:val="00EB4CAE"/>
    <w:rsid w:val="00EC21D5"/>
    <w:rsid w:val="00ED0895"/>
    <w:rsid w:val="00ED322A"/>
    <w:rsid w:val="00ED40AF"/>
    <w:rsid w:val="00ED4FD8"/>
    <w:rsid w:val="00ED6B1F"/>
    <w:rsid w:val="00EE36AB"/>
    <w:rsid w:val="00EF29AF"/>
    <w:rsid w:val="00EF5400"/>
    <w:rsid w:val="00EF7D2D"/>
    <w:rsid w:val="00F00092"/>
    <w:rsid w:val="00F0286F"/>
    <w:rsid w:val="00F0371B"/>
    <w:rsid w:val="00F060E5"/>
    <w:rsid w:val="00F11699"/>
    <w:rsid w:val="00F13562"/>
    <w:rsid w:val="00F140F7"/>
    <w:rsid w:val="00F1582D"/>
    <w:rsid w:val="00F20CAE"/>
    <w:rsid w:val="00F2583A"/>
    <w:rsid w:val="00F27168"/>
    <w:rsid w:val="00F30FC0"/>
    <w:rsid w:val="00F33AD5"/>
    <w:rsid w:val="00F47E12"/>
    <w:rsid w:val="00F53005"/>
    <w:rsid w:val="00F56F2D"/>
    <w:rsid w:val="00F62593"/>
    <w:rsid w:val="00F631C1"/>
    <w:rsid w:val="00F715A9"/>
    <w:rsid w:val="00F75B12"/>
    <w:rsid w:val="00F834C6"/>
    <w:rsid w:val="00F84F19"/>
    <w:rsid w:val="00FA3C20"/>
    <w:rsid w:val="00FA40D5"/>
    <w:rsid w:val="00FA63B4"/>
    <w:rsid w:val="00FA776D"/>
    <w:rsid w:val="00FB234B"/>
    <w:rsid w:val="00FB3436"/>
    <w:rsid w:val="00FB44BB"/>
    <w:rsid w:val="00FC674E"/>
    <w:rsid w:val="00FD15D9"/>
    <w:rsid w:val="00FD15DC"/>
    <w:rsid w:val="00FD2C94"/>
    <w:rsid w:val="00FD2DE2"/>
    <w:rsid w:val="00FD7C87"/>
    <w:rsid w:val="00FE7ACC"/>
    <w:rsid w:val="00FE7BFA"/>
    <w:rsid w:val="00FF4133"/>
    <w:rsid w:val="00FF6AF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1A8C7B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ard">
    <w:name w:val="Normal"/>
    <w:qFormat/>
    <w:rsid w:val="00DF68E4"/>
    <w:pPr>
      <w:widowControl w:val="0"/>
      <w:suppressAutoHyphens/>
      <w:spacing w:line="280" w:lineRule="atLeast"/>
    </w:pPr>
    <w:rPr>
      <w:rFonts w:ascii="Arial" w:hAnsi="Arial"/>
      <w:lang w:val="nl" w:eastAsia="ar-SA"/>
    </w:rPr>
  </w:style>
  <w:style w:type="paragraph" w:styleId="Kop1">
    <w:name w:val="heading 1"/>
    <w:basedOn w:val="Standaard"/>
    <w:next w:val="Standaard"/>
    <w:qFormat/>
    <w:rsid w:val="00DF68E4"/>
    <w:pPr>
      <w:keepNext/>
      <w:numPr>
        <w:numId w:val="1"/>
      </w:numPr>
      <w:spacing w:before="240" w:after="60" w:line="480" w:lineRule="exact"/>
      <w:outlineLvl w:val="0"/>
    </w:pPr>
    <w:rPr>
      <w:rFonts w:cs="Arial"/>
      <w:b/>
      <w:bCs/>
      <w:kern w:val="1"/>
      <w:sz w:val="24"/>
    </w:rPr>
  </w:style>
  <w:style w:type="paragraph" w:styleId="Kop2">
    <w:name w:val="heading 2"/>
    <w:basedOn w:val="Standaard"/>
    <w:next w:val="Standaard"/>
    <w:link w:val="Kop2Teken"/>
    <w:qFormat/>
    <w:rsid w:val="00DF68E4"/>
    <w:pPr>
      <w:keepNext/>
      <w:numPr>
        <w:ilvl w:val="1"/>
        <w:numId w:val="1"/>
      </w:numPr>
      <w:spacing w:before="240" w:after="60"/>
      <w:outlineLvl w:val="1"/>
    </w:pPr>
    <w:rPr>
      <w:rFonts w:cs="Arial"/>
      <w:b/>
      <w:bCs/>
      <w:iCs/>
      <w:sz w:val="22"/>
      <w:szCs w:val="28"/>
    </w:rPr>
  </w:style>
  <w:style w:type="paragraph" w:styleId="Kop3">
    <w:name w:val="heading 3"/>
    <w:basedOn w:val="Standaard"/>
    <w:next w:val="Standaard"/>
    <w:qFormat/>
    <w:rsid w:val="00DF68E4"/>
    <w:pPr>
      <w:keepNext/>
      <w:numPr>
        <w:ilvl w:val="2"/>
        <w:numId w:val="1"/>
      </w:numPr>
      <w:outlineLvl w:val="2"/>
    </w:pPr>
    <w:rPr>
      <w:b/>
      <w:sz w:val="28"/>
    </w:rPr>
  </w:style>
  <w:style w:type="paragraph" w:styleId="Kop4">
    <w:name w:val="heading 4"/>
    <w:basedOn w:val="Standaard"/>
    <w:next w:val="Standaard"/>
    <w:qFormat/>
    <w:rsid w:val="00DF68E4"/>
    <w:pPr>
      <w:keepNext/>
      <w:numPr>
        <w:ilvl w:val="3"/>
        <w:numId w:val="1"/>
      </w:numPr>
      <w:outlineLvl w:val="3"/>
    </w:pPr>
    <w:rPr>
      <w:b/>
    </w:rPr>
  </w:style>
  <w:style w:type="paragraph" w:styleId="Kop5">
    <w:name w:val="heading 5"/>
    <w:basedOn w:val="Standaard"/>
    <w:next w:val="Standaard"/>
    <w:qFormat/>
    <w:rsid w:val="00DF68E4"/>
    <w:pPr>
      <w:keepNext/>
      <w:numPr>
        <w:ilvl w:val="4"/>
        <w:numId w:val="1"/>
      </w:numPr>
      <w:spacing w:line="240" w:lineRule="auto"/>
      <w:outlineLvl w:val="4"/>
    </w:pPr>
    <w:rPr>
      <w:b/>
      <w:sz w:val="14"/>
    </w:rPr>
  </w:style>
  <w:style w:type="paragraph" w:styleId="Kop6">
    <w:name w:val="heading 6"/>
    <w:basedOn w:val="Standaard"/>
    <w:next w:val="Standaard"/>
    <w:qFormat/>
    <w:rsid w:val="00DF68E4"/>
    <w:pPr>
      <w:keepNext/>
      <w:numPr>
        <w:ilvl w:val="5"/>
        <w:numId w:val="1"/>
      </w:numPr>
      <w:spacing w:after="120" w:line="240" w:lineRule="auto"/>
      <w:outlineLvl w:val="5"/>
    </w:pPr>
    <w:rPr>
      <w:b/>
      <w:sz w:val="36"/>
    </w:rPr>
  </w:style>
  <w:style w:type="paragraph" w:styleId="Kop7">
    <w:name w:val="heading 7"/>
    <w:basedOn w:val="Standaard"/>
    <w:next w:val="Standaard"/>
    <w:qFormat/>
    <w:rsid w:val="00DF68E4"/>
    <w:pPr>
      <w:numPr>
        <w:ilvl w:val="6"/>
        <w:numId w:val="1"/>
      </w:numPr>
      <w:spacing w:before="240" w:after="60"/>
      <w:outlineLvl w:val="6"/>
    </w:pPr>
    <w:rPr>
      <w:rFonts w:ascii="Times New Roman" w:hAnsi="Times New Roman"/>
      <w:sz w:val="24"/>
      <w:szCs w:val="24"/>
    </w:rPr>
  </w:style>
  <w:style w:type="paragraph" w:styleId="Kop8">
    <w:name w:val="heading 8"/>
    <w:basedOn w:val="Standaard"/>
    <w:next w:val="Standaard"/>
    <w:qFormat/>
    <w:rsid w:val="00DF68E4"/>
    <w:pPr>
      <w:numPr>
        <w:ilvl w:val="7"/>
        <w:numId w:val="1"/>
      </w:numPr>
      <w:spacing w:before="240" w:after="60"/>
      <w:outlineLvl w:val="7"/>
    </w:pPr>
    <w:rPr>
      <w:rFonts w:ascii="Times New Roman" w:hAnsi="Times New Roman"/>
      <w:i/>
      <w:iCs/>
      <w:sz w:val="24"/>
      <w:szCs w:val="24"/>
    </w:rPr>
  </w:style>
  <w:style w:type="paragraph" w:styleId="Kop9">
    <w:name w:val="heading 9"/>
    <w:basedOn w:val="Standaard"/>
    <w:next w:val="Standaard"/>
    <w:qFormat/>
    <w:rsid w:val="00DF68E4"/>
    <w:pPr>
      <w:numPr>
        <w:ilvl w:val="8"/>
        <w:numId w:val="1"/>
      </w:numPr>
      <w:spacing w:before="240" w:after="60"/>
      <w:outlineLvl w:val="8"/>
    </w:pPr>
    <w:rPr>
      <w:rFonts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WW8Num1z0">
    <w:name w:val="WW8Num1z0"/>
    <w:rsid w:val="00DF68E4"/>
    <w:rPr>
      <w:rFonts w:ascii="Symbol" w:hAnsi="Symbol"/>
    </w:rPr>
  </w:style>
  <w:style w:type="character" w:customStyle="1" w:styleId="WW8Num1z1">
    <w:name w:val="WW8Num1z1"/>
    <w:rsid w:val="00DF68E4"/>
    <w:rPr>
      <w:rFonts w:ascii="Times New Roman" w:eastAsia="Times New Roman" w:hAnsi="Times New Roman" w:cs="Times New Roman"/>
    </w:rPr>
  </w:style>
  <w:style w:type="character" w:customStyle="1" w:styleId="WW8Num1z2">
    <w:name w:val="WW8Num1z2"/>
    <w:rsid w:val="00DF68E4"/>
    <w:rPr>
      <w:rFonts w:ascii="Wingdings" w:hAnsi="Wingdings"/>
    </w:rPr>
  </w:style>
  <w:style w:type="character" w:customStyle="1" w:styleId="WW8Num1z4">
    <w:name w:val="WW8Num1z4"/>
    <w:rsid w:val="00DF68E4"/>
    <w:rPr>
      <w:rFonts w:ascii="Courier New" w:hAnsi="Courier New"/>
    </w:rPr>
  </w:style>
  <w:style w:type="character" w:customStyle="1" w:styleId="WW8Num3z0">
    <w:name w:val="WW8Num3z0"/>
    <w:rsid w:val="00DF68E4"/>
    <w:rPr>
      <w:rFonts w:ascii="Symbol" w:hAnsi="Symbol"/>
    </w:rPr>
  </w:style>
  <w:style w:type="character" w:customStyle="1" w:styleId="WW8Num3z1">
    <w:name w:val="WW8Num3z1"/>
    <w:rsid w:val="00DF68E4"/>
    <w:rPr>
      <w:rFonts w:ascii="Courier New" w:hAnsi="Courier New" w:cs="Courier New"/>
    </w:rPr>
  </w:style>
  <w:style w:type="character" w:customStyle="1" w:styleId="WW8Num3z2">
    <w:name w:val="WW8Num3z2"/>
    <w:rsid w:val="00DF68E4"/>
    <w:rPr>
      <w:rFonts w:ascii="Wingdings" w:hAnsi="Wingdings"/>
    </w:rPr>
  </w:style>
  <w:style w:type="character" w:customStyle="1" w:styleId="WW8Num9z0">
    <w:name w:val="WW8Num9z0"/>
    <w:rsid w:val="00DF68E4"/>
    <w:rPr>
      <w:rFonts w:ascii="Symbol" w:hAnsi="Symbol"/>
    </w:rPr>
  </w:style>
  <w:style w:type="character" w:customStyle="1" w:styleId="WW8Num9z1">
    <w:name w:val="WW8Num9z1"/>
    <w:rsid w:val="00DF68E4"/>
    <w:rPr>
      <w:rFonts w:ascii="Courier New" w:hAnsi="Courier New" w:cs="Courier New"/>
    </w:rPr>
  </w:style>
  <w:style w:type="character" w:customStyle="1" w:styleId="WW8Num9z2">
    <w:name w:val="WW8Num9z2"/>
    <w:rsid w:val="00DF68E4"/>
    <w:rPr>
      <w:rFonts w:ascii="Wingdings" w:hAnsi="Wingdings"/>
    </w:rPr>
  </w:style>
  <w:style w:type="character" w:customStyle="1" w:styleId="WW8Num11z0">
    <w:name w:val="WW8Num11z0"/>
    <w:rsid w:val="00DF68E4"/>
    <w:rPr>
      <w:rFonts w:ascii="Arial" w:eastAsia="Times New Roman" w:hAnsi="Arial" w:cs="Arial"/>
    </w:rPr>
  </w:style>
  <w:style w:type="character" w:customStyle="1" w:styleId="WW8Num11z1">
    <w:name w:val="WW8Num11z1"/>
    <w:rsid w:val="00DF68E4"/>
    <w:rPr>
      <w:rFonts w:ascii="Courier New" w:hAnsi="Courier New" w:cs="Courier New"/>
    </w:rPr>
  </w:style>
  <w:style w:type="character" w:customStyle="1" w:styleId="WW8Num11z2">
    <w:name w:val="WW8Num11z2"/>
    <w:rsid w:val="00DF68E4"/>
    <w:rPr>
      <w:rFonts w:ascii="Wingdings" w:hAnsi="Wingdings"/>
    </w:rPr>
  </w:style>
  <w:style w:type="character" w:customStyle="1" w:styleId="WW8Num11z3">
    <w:name w:val="WW8Num11z3"/>
    <w:rsid w:val="00DF68E4"/>
    <w:rPr>
      <w:rFonts w:ascii="Symbol" w:hAnsi="Symbol"/>
    </w:rPr>
  </w:style>
  <w:style w:type="character" w:customStyle="1" w:styleId="WW8Num12z0">
    <w:name w:val="WW8Num12z0"/>
    <w:rsid w:val="00DF68E4"/>
    <w:rPr>
      <w:rFonts w:ascii="Symbol" w:hAnsi="Symbol"/>
    </w:rPr>
  </w:style>
  <w:style w:type="character" w:customStyle="1" w:styleId="WW8Num12z1">
    <w:name w:val="WW8Num12z1"/>
    <w:rsid w:val="00DF68E4"/>
    <w:rPr>
      <w:rFonts w:ascii="Courier New" w:hAnsi="Courier New" w:cs="Courier New"/>
    </w:rPr>
  </w:style>
  <w:style w:type="character" w:customStyle="1" w:styleId="WW8Num12z2">
    <w:name w:val="WW8Num12z2"/>
    <w:rsid w:val="00DF68E4"/>
    <w:rPr>
      <w:rFonts w:ascii="Wingdings" w:hAnsi="Wingdings"/>
    </w:rPr>
  </w:style>
  <w:style w:type="character" w:customStyle="1" w:styleId="WW8Num13z0">
    <w:name w:val="WW8Num13z0"/>
    <w:rsid w:val="00DF68E4"/>
    <w:rPr>
      <w:rFonts w:ascii="Symbol" w:hAnsi="Symbol"/>
    </w:rPr>
  </w:style>
  <w:style w:type="character" w:customStyle="1" w:styleId="WW8Num13z1">
    <w:name w:val="WW8Num13z1"/>
    <w:rsid w:val="00DF68E4"/>
    <w:rPr>
      <w:rFonts w:ascii="Courier New" w:hAnsi="Courier New"/>
    </w:rPr>
  </w:style>
  <w:style w:type="character" w:customStyle="1" w:styleId="WW8Num13z2">
    <w:name w:val="WW8Num13z2"/>
    <w:rsid w:val="00DF68E4"/>
    <w:rPr>
      <w:rFonts w:ascii="Times New Roman" w:eastAsia="Times New Roman" w:hAnsi="Times New Roman" w:cs="Times New Roman"/>
    </w:rPr>
  </w:style>
  <w:style w:type="character" w:customStyle="1" w:styleId="WW8Num13z5">
    <w:name w:val="WW8Num13z5"/>
    <w:rsid w:val="00DF68E4"/>
    <w:rPr>
      <w:rFonts w:ascii="Wingdings" w:hAnsi="Wingdings"/>
    </w:rPr>
  </w:style>
  <w:style w:type="character" w:customStyle="1" w:styleId="WW8Num15z0">
    <w:name w:val="WW8Num15z0"/>
    <w:rsid w:val="00DF68E4"/>
    <w:rPr>
      <w:rFonts w:ascii="Arial" w:eastAsia="Times New Roman" w:hAnsi="Arial" w:cs="Arial"/>
    </w:rPr>
  </w:style>
  <w:style w:type="character" w:customStyle="1" w:styleId="WW8Num15z1">
    <w:name w:val="WW8Num15z1"/>
    <w:rsid w:val="00DF68E4"/>
    <w:rPr>
      <w:rFonts w:ascii="Courier New" w:hAnsi="Courier New" w:cs="Courier New"/>
    </w:rPr>
  </w:style>
  <w:style w:type="character" w:customStyle="1" w:styleId="WW8Num15z2">
    <w:name w:val="WW8Num15z2"/>
    <w:rsid w:val="00DF68E4"/>
    <w:rPr>
      <w:rFonts w:ascii="Wingdings" w:hAnsi="Wingdings"/>
    </w:rPr>
  </w:style>
  <w:style w:type="character" w:customStyle="1" w:styleId="WW8Num15z3">
    <w:name w:val="WW8Num15z3"/>
    <w:rsid w:val="00DF68E4"/>
    <w:rPr>
      <w:rFonts w:ascii="Symbol" w:hAnsi="Symbol"/>
    </w:rPr>
  </w:style>
  <w:style w:type="character" w:customStyle="1" w:styleId="WW8Num16z0">
    <w:name w:val="WW8Num16z0"/>
    <w:rsid w:val="00DF68E4"/>
    <w:rPr>
      <w:rFonts w:ascii="Symbol" w:hAnsi="Symbol"/>
    </w:rPr>
  </w:style>
  <w:style w:type="character" w:customStyle="1" w:styleId="WW8Num16z1">
    <w:name w:val="WW8Num16z1"/>
    <w:rsid w:val="00DF68E4"/>
    <w:rPr>
      <w:rFonts w:ascii="Courier New" w:hAnsi="Courier New" w:cs="Courier New"/>
    </w:rPr>
  </w:style>
  <w:style w:type="character" w:customStyle="1" w:styleId="WW8Num16z2">
    <w:name w:val="WW8Num16z2"/>
    <w:rsid w:val="00DF68E4"/>
    <w:rPr>
      <w:rFonts w:ascii="Wingdings" w:hAnsi="Wingdings"/>
    </w:rPr>
  </w:style>
  <w:style w:type="character" w:customStyle="1" w:styleId="WW8Num17z0">
    <w:name w:val="WW8Num17z0"/>
    <w:rsid w:val="00DF68E4"/>
    <w:rPr>
      <w:rFonts w:ascii="Wingdings" w:hAnsi="Wingdings"/>
    </w:rPr>
  </w:style>
  <w:style w:type="character" w:customStyle="1" w:styleId="WW8Num17z1">
    <w:name w:val="WW8Num17z1"/>
    <w:rsid w:val="00DF68E4"/>
    <w:rPr>
      <w:rFonts w:ascii="Courier New" w:hAnsi="Courier New" w:cs="Courier New"/>
    </w:rPr>
  </w:style>
  <w:style w:type="character" w:customStyle="1" w:styleId="WW8Num17z3">
    <w:name w:val="WW8Num17z3"/>
    <w:rsid w:val="00DF68E4"/>
    <w:rPr>
      <w:rFonts w:ascii="Symbol" w:hAnsi="Symbol"/>
    </w:rPr>
  </w:style>
  <w:style w:type="character" w:customStyle="1" w:styleId="WW8Num18z0">
    <w:name w:val="WW8Num18z0"/>
    <w:rsid w:val="00DF68E4"/>
    <w:rPr>
      <w:rFonts w:ascii="Wingdings" w:hAnsi="Wingdings"/>
    </w:rPr>
  </w:style>
  <w:style w:type="character" w:customStyle="1" w:styleId="WW8Num18z1">
    <w:name w:val="WW8Num18z1"/>
    <w:rsid w:val="00DF68E4"/>
    <w:rPr>
      <w:rFonts w:ascii="Courier New" w:hAnsi="Courier New" w:cs="Courier New"/>
    </w:rPr>
  </w:style>
  <w:style w:type="character" w:customStyle="1" w:styleId="WW8Num18z3">
    <w:name w:val="WW8Num18z3"/>
    <w:rsid w:val="00DF68E4"/>
    <w:rPr>
      <w:rFonts w:ascii="Symbol" w:hAnsi="Symbol"/>
    </w:rPr>
  </w:style>
  <w:style w:type="character" w:customStyle="1" w:styleId="WW8Num19z0">
    <w:name w:val="WW8Num19z0"/>
    <w:rsid w:val="00DF68E4"/>
    <w:rPr>
      <w:rFonts w:ascii="Symbol" w:hAnsi="Symbol"/>
    </w:rPr>
  </w:style>
  <w:style w:type="character" w:customStyle="1" w:styleId="WW8Num19z1">
    <w:name w:val="WW8Num19z1"/>
    <w:rsid w:val="00DF68E4"/>
    <w:rPr>
      <w:rFonts w:ascii="Courier New" w:hAnsi="Courier New" w:cs="Courier New"/>
    </w:rPr>
  </w:style>
  <w:style w:type="character" w:customStyle="1" w:styleId="WW8Num19z2">
    <w:name w:val="WW8Num19z2"/>
    <w:rsid w:val="00DF68E4"/>
    <w:rPr>
      <w:rFonts w:ascii="Wingdings" w:hAnsi="Wingdings"/>
    </w:rPr>
  </w:style>
  <w:style w:type="character" w:customStyle="1" w:styleId="WW8Num20z0">
    <w:name w:val="WW8Num20z0"/>
    <w:rsid w:val="00DF68E4"/>
    <w:rPr>
      <w:rFonts w:ascii="Arial" w:eastAsia="Times New Roman" w:hAnsi="Arial" w:cs="Arial"/>
    </w:rPr>
  </w:style>
  <w:style w:type="character" w:customStyle="1" w:styleId="WW8Num20z1">
    <w:name w:val="WW8Num20z1"/>
    <w:rsid w:val="00DF68E4"/>
    <w:rPr>
      <w:rFonts w:ascii="Courier New" w:hAnsi="Courier New" w:cs="Courier New"/>
    </w:rPr>
  </w:style>
  <w:style w:type="character" w:customStyle="1" w:styleId="WW8Num20z2">
    <w:name w:val="WW8Num20z2"/>
    <w:rsid w:val="00DF68E4"/>
    <w:rPr>
      <w:rFonts w:ascii="Wingdings" w:hAnsi="Wingdings"/>
    </w:rPr>
  </w:style>
  <w:style w:type="character" w:customStyle="1" w:styleId="WW8Num20z3">
    <w:name w:val="WW8Num20z3"/>
    <w:rsid w:val="00DF68E4"/>
    <w:rPr>
      <w:rFonts w:ascii="Symbol" w:hAnsi="Symbol"/>
    </w:rPr>
  </w:style>
  <w:style w:type="character" w:customStyle="1" w:styleId="WW8Num21z0">
    <w:name w:val="WW8Num21z0"/>
    <w:rsid w:val="00DF68E4"/>
    <w:rPr>
      <w:rFonts w:ascii="Symbol" w:hAnsi="Symbol"/>
    </w:rPr>
  </w:style>
  <w:style w:type="character" w:customStyle="1" w:styleId="WW8Num21z1">
    <w:name w:val="WW8Num21z1"/>
    <w:rsid w:val="00DF68E4"/>
    <w:rPr>
      <w:rFonts w:ascii="Courier New" w:hAnsi="Courier New" w:cs="Courier New"/>
    </w:rPr>
  </w:style>
  <w:style w:type="character" w:customStyle="1" w:styleId="WW8Num21z2">
    <w:name w:val="WW8Num21z2"/>
    <w:rsid w:val="00DF68E4"/>
    <w:rPr>
      <w:rFonts w:ascii="Wingdings" w:hAnsi="Wingdings"/>
    </w:rPr>
  </w:style>
  <w:style w:type="character" w:customStyle="1" w:styleId="WW8Num23z0">
    <w:name w:val="WW8Num23z0"/>
    <w:rsid w:val="00DF68E4"/>
    <w:rPr>
      <w:rFonts w:ascii="Symbol" w:hAnsi="Symbol"/>
    </w:rPr>
  </w:style>
  <w:style w:type="character" w:customStyle="1" w:styleId="WW8Num23z1">
    <w:name w:val="WW8Num23z1"/>
    <w:rsid w:val="00DF68E4"/>
    <w:rPr>
      <w:rFonts w:ascii="Courier New" w:hAnsi="Courier New" w:cs="Courier New"/>
    </w:rPr>
  </w:style>
  <w:style w:type="character" w:customStyle="1" w:styleId="WW8Num23z2">
    <w:name w:val="WW8Num23z2"/>
    <w:rsid w:val="00DF68E4"/>
    <w:rPr>
      <w:rFonts w:ascii="Wingdings" w:hAnsi="Wingdings"/>
    </w:rPr>
  </w:style>
  <w:style w:type="character" w:customStyle="1" w:styleId="WW8Num24z0">
    <w:name w:val="WW8Num24z0"/>
    <w:rsid w:val="00DF68E4"/>
    <w:rPr>
      <w:rFonts w:ascii="Arial" w:eastAsia="Times New Roman" w:hAnsi="Arial" w:cs="Arial"/>
    </w:rPr>
  </w:style>
  <w:style w:type="character" w:customStyle="1" w:styleId="WW8Num24z1">
    <w:name w:val="WW8Num24z1"/>
    <w:rsid w:val="00DF68E4"/>
    <w:rPr>
      <w:rFonts w:ascii="Courier New" w:hAnsi="Courier New" w:cs="Courier New"/>
    </w:rPr>
  </w:style>
  <w:style w:type="character" w:customStyle="1" w:styleId="WW8Num24z2">
    <w:name w:val="WW8Num24z2"/>
    <w:rsid w:val="00DF68E4"/>
    <w:rPr>
      <w:rFonts w:ascii="Wingdings" w:hAnsi="Wingdings"/>
    </w:rPr>
  </w:style>
  <w:style w:type="character" w:customStyle="1" w:styleId="WW8Num24z3">
    <w:name w:val="WW8Num24z3"/>
    <w:rsid w:val="00DF68E4"/>
    <w:rPr>
      <w:rFonts w:ascii="Symbol" w:hAnsi="Symbol"/>
    </w:rPr>
  </w:style>
  <w:style w:type="character" w:customStyle="1" w:styleId="WW8Num25z0">
    <w:name w:val="WW8Num25z0"/>
    <w:rsid w:val="00DF68E4"/>
    <w:rPr>
      <w:rFonts w:ascii="Symbol" w:hAnsi="Symbol"/>
    </w:rPr>
  </w:style>
  <w:style w:type="character" w:customStyle="1" w:styleId="WW8Num25z1">
    <w:name w:val="WW8Num25z1"/>
    <w:rsid w:val="00DF68E4"/>
    <w:rPr>
      <w:rFonts w:ascii="Courier New" w:hAnsi="Courier New" w:cs="Courier New"/>
    </w:rPr>
  </w:style>
  <w:style w:type="character" w:customStyle="1" w:styleId="WW8Num25z2">
    <w:name w:val="WW8Num25z2"/>
    <w:rsid w:val="00DF68E4"/>
    <w:rPr>
      <w:rFonts w:ascii="Wingdings" w:hAnsi="Wingdings"/>
    </w:rPr>
  </w:style>
  <w:style w:type="character" w:customStyle="1" w:styleId="Standaardalinea-lettertype1">
    <w:name w:val="Standaardalinea-lettertype1"/>
    <w:rsid w:val="00DF68E4"/>
  </w:style>
  <w:style w:type="character" w:customStyle="1" w:styleId="Zwaar1">
    <w:name w:val="Zwaar1"/>
    <w:basedOn w:val="Standaardalinea-lettertype1"/>
    <w:rsid w:val="00DF68E4"/>
    <w:rPr>
      <w:b/>
      <w:sz w:val="20"/>
    </w:rPr>
  </w:style>
  <w:style w:type="character" w:styleId="Hyperlink">
    <w:name w:val="Hyperlink"/>
    <w:basedOn w:val="Standaardalinea-lettertype1"/>
    <w:uiPriority w:val="99"/>
    <w:rsid w:val="00DF68E4"/>
    <w:rPr>
      <w:color w:val="0000FF"/>
      <w:u w:val="single"/>
    </w:rPr>
  </w:style>
  <w:style w:type="character" w:styleId="Paginanummer">
    <w:name w:val="page number"/>
    <w:basedOn w:val="Standaardalinea-lettertype1"/>
    <w:rsid w:val="00DF68E4"/>
  </w:style>
  <w:style w:type="character" w:customStyle="1" w:styleId="Verwijzingopmerking1">
    <w:name w:val="Verwijzing opmerking1"/>
    <w:basedOn w:val="Standaardalinea-lettertype1"/>
    <w:rsid w:val="00DF68E4"/>
    <w:rPr>
      <w:sz w:val="16"/>
      <w:szCs w:val="16"/>
    </w:rPr>
  </w:style>
  <w:style w:type="paragraph" w:customStyle="1" w:styleId="Kop">
    <w:name w:val="Kop"/>
    <w:basedOn w:val="Standaard"/>
    <w:next w:val="Plattetekst"/>
    <w:rsid w:val="00DF68E4"/>
    <w:pPr>
      <w:keepNext/>
      <w:spacing w:before="240" w:after="120"/>
    </w:pPr>
    <w:rPr>
      <w:rFonts w:eastAsia="Arial Unicode MS" w:cs="Arial Unicode MS"/>
      <w:sz w:val="28"/>
      <w:szCs w:val="28"/>
    </w:rPr>
  </w:style>
  <w:style w:type="paragraph" w:styleId="Plattetekst">
    <w:name w:val="Body Text"/>
    <w:basedOn w:val="Standaard"/>
    <w:rsid w:val="00DF68E4"/>
    <w:pPr>
      <w:spacing w:after="120"/>
    </w:pPr>
  </w:style>
  <w:style w:type="paragraph" w:styleId="Lijst">
    <w:name w:val="List"/>
    <w:basedOn w:val="Plattetekst"/>
    <w:rsid w:val="00DF68E4"/>
  </w:style>
  <w:style w:type="paragraph" w:customStyle="1" w:styleId="Bijschrift1">
    <w:name w:val="Bijschrift1"/>
    <w:basedOn w:val="Standaard"/>
    <w:rsid w:val="00DF68E4"/>
    <w:pPr>
      <w:suppressLineNumbers/>
      <w:spacing w:before="120" w:after="120"/>
    </w:pPr>
    <w:rPr>
      <w:i/>
      <w:iCs/>
      <w:sz w:val="24"/>
      <w:szCs w:val="24"/>
    </w:rPr>
  </w:style>
  <w:style w:type="paragraph" w:customStyle="1" w:styleId="Index">
    <w:name w:val="Index"/>
    <w:basedOn w:val="Standaard"/>
    <w:rsid w:val="00DF68E4"/>
    <w:pPr>
      <w:suppressLineNumbers/>
    </w:pPr>
  </w:style>
  <w:style w:type="paragraph" w:styleId="Koptekst">
    <w:name w:val="header"/>
    <w:basedOn w:val="Standaard"/>
    <w:link w:val="KoptekstTeken"/>
    <w:uiPriority w:val="99"/>
    <w:rsid w:val="00DF68E4"/>
    <w:pPr>
      <w:tabs>
        <w:tab w:val="center" w:pos="4536"/>
        <w:tab w:val="right" w:pos="9072"/>
      </w:tabs>
    </w:pPr>
  </w:style>
  <w:style w:type="paragraph" w:styleId="Voettekst">
    <w:name w:val="footer"/>
    <w:basedOn w:val="Standaard"/>
    <w:link w:val="VoettekstTeken"/>
    <w:rsid w:val="00DF68E4"/>
    <w:pPr>
      <w:tabs>
        <w:tab w:val="center" w:pos="4536"/>
        <w:tab w:val="right" w:pos="9072"/>
      </w:tabs>
    </w:pPr>
  </w:style>
  <w:style w:type="paragraph" w:customStyle="1" w:styleId="Plattetekst31">
    <w:name w:val="Platte tekst 31"/>
    <w:basedOn w:val="Standaard"/>
    <w:rsid w:val="00DF68E4"/>
    <w:rPr>
      <w:rFonts w:cs="Arial"/>
      <w:b/>
      <w:bCs/>
    </w:rPr>
  </w:style>
  <w:style w:type="paragraph" w:styleId="Inhopg1">
    <w:name w:val="toc 1"/>
    <w:basedOn w:val="Standaard"/>
    <w:next w:val="Standaard"/>
    <w:uiPriority w:val="39"/>
    <w:rsid w:val="00F1582D"/>
    <w:pPr>
      <w:spacing w:before="120" w:after="120"/>
    </w:pPr>
  </w:style>
  <w:style w:type="paragraph" w:styleId="Inhopg2">
    <w:name w:val="toc 2"/>
    <w:basedOn w:val="Standaard"/>
    <w:next w:val="Standaard"/>
    <w:uiPriority w:val="39"/>
    <w:rsid w:val="00DF68E4"/>
    <w:pPr>
      <w:ind w:left="200"/>
    </w:pPr>
  </w:style>
  <w:style w:type="paragraph" w:styleId="Ballontekst">
    <w:name w:val="Balloon Text"/>
    <w:basedOn w:val="Standaard"/>
    <w:rsid w:val="00DF68E4"/>
    <w:rPr>
      <w:rFonts w:ascii="Tahoma" w:hAnsi="Tahoma" w:cs="Tahoma"/>
      <w:sz w:val="16"/>
      <w:szCs w:val="16"/>
    </w:rPr>
  </w:style>
  <w:style w:type="paragraph" w:customStyle="1" w:styleId="Tekstopmerking1">
    <w:name w:val="Tekst opmerking1"/>
    <w:basedOn w:val="Standaard"/>
    <w:rsid w:val="00DF68E4"/>
  </w:style>
  <w:style w:type="paragraph" w:styleId="Onderwerpvanopmerking">
    <w:name w:val="annotation subject"/>
    <w:basedOn w:val="Tekstopmerking1"/>
    <w:next w:val="Tekstopmerking1"/>
    <w:rsid w:val="00DF68E4"/>
    <w:rPr>
      <w:b/>
      <w:bCs/>
    </w:rPr>
  </w:style>
  <w:style w:type="paragraph" w:customStyle="1" w:styleId="Bijlage">
    <w:name w:val="Bijlage"/>
    <w:basedOn w:val="Kop1"/>
    <w:rsid w:val="00DF68E4"/>
    <w:pPr>
      <w:numPr>
        <w:numId w:val="2"/>
      </w:numPr>
      <w:spacing w:before="60" w:line="240" w:lineRule="auto"/>
    </w:pPr>
  </w:style>
  <w:style w:type="paragraph" w:customStyle="1" w:styleId="Plattetekstinspringen21">
    <w:name w:val="Platte tekst inspringen 21"/>
    <w:basedOn w:val="Standaard"/>
    <w:rsid w:val="00DF68E4"/>
    <w:pPr>
      <w:spacing w:after="120" w:line="480" w:lineRule="auto"/>
      <w:ind w:left="283"/>
    </w:pPr>
  </w:style>
  <w:style w:type="paragraph" w:customStyle="1" w:styleId="PlatteTekst0">
    <w:name w:val="PlatteTekst"/>
    <w:basedOn w:val="Standaard"/>
    <w:rsid w:val="00DF68E4"/>
    <w:rPr>
      <w:lang w:val="nl-NL"/>
    </w:rPr>
  </w:style>
  <w:style w:type="paragraph" w:customStyle="1" w:styleId="Inhoudtabel">
    <w:name w:val="Inhoud tabel"/>
    <w:basedOn w:val="Standaard"/>
    <w:rsid w:val="00DF68E4"/>
    <w:pPr>
      <w:suppressLineNumbers/>
    </w:pPr>
  </w:style>
  <w:style w:type="paragraph" w:customStyle="1" w:styleId="Tabelkop">
    <w:name w:val="Tabelkop"/>
    <w:basedOn w:val="Inhoudtabel"/>
    <w:rsid w:val="00DF68E4"/>
    <w:pPr>
      <w:jc w:val="center"/>
    </w:pPr>
    <w:rPr>
      <w:b/>
      <w:bCs/>
    </w:rPr>
  </w:style>
  <w:style w:type="paragraph" w:styleId="Inhopg3">
    <w:name w:val="toc 3"/>
    <w:basedOn w:val="Index"/>
    <w:uiPriority w:val="39"/>
    <w:rsid w:val="00DF68E4"/>
    <w:pPr>
      <w:tabs>
        <w:tab w:val="right" w:leader="dot" w:pos="9072"/>
      </w:tabs>
      <w:ind w:left="566"/>
    </w:pPr>
  </w:style>
  <w:style w:type="paragraph" w:styleId="Inhopg4">
    <w:name w:val="toc 4"/>
    <w:basedOn w:val="Index"/>
    <w:rsid w:val="00DF68E4"/>
    <w:pPr>
      <w:tabs>
        <w:tab w:val="right" w:leader="dot" w:pos="8789"/>
      </w:tabs>
      <w:ind w:left="849"/>
    </w:pPr>
  </w:style>
  <w:style w:type="paragraph" w:styleId="Inhopg5">
    <w:name w:val="toc 5"/>
    <w:basedOn w:val="Index"/>
    <w:rsid w:val="00DF68E4"/>
    <w:pPr>
      <w:tabs>
        <w:tab w:val="right" w:leader="dot" w:pos="8506"/>
      </w:tabs>
      <w:ind w:left="1132"/>
    </w:pPr>
  </w:style>
  <w:style w:type="paragraph" w:styleId="Inhopg6">
    <w:name w:val="toc 6"/>
    <w:basedOn w:val="Index"/>
    <w:rsid w:val="00DF68E4"/>
    <w:pPr>
      <w:tabs>
        <w:tab w:val="right" w:leader="dot" w:pos="8223"/>
      </w:tabs>
      <w:ind w:left="1415"/>
    </w:pPr>
  </w:style>
  <w:style w:type="paragraph" w:styleId="Inhopg7">
    <w:name w:val="toc 7"/>
    <w:basedOn w:val="Index"/>
    <w:rsid w:val="00DF68E4"/>
    <w:pPr>
      <w:tabs>
        <w:tab w:val="right" w:leader="dot" w:pos="7940"/>
      </w:tabs>
      <w:ind w:left="1698"/>
    </w:pPr>
  </w:style>
  <w:style w:type="paragraph" w:styleId="Inhopg8">
    <w:name w:val="toc 8"/>
    <w:basedOn w:val="Index"/>
    <w:rsid w:val="00DF68E4"/>
    <w:pPr>
      <w:tabs>
        <w:tab w:val="right" w:leader="dot" w:pos="7657"/>
      </w:tabs>
      <w:ind w:left="1981"/>
    </w:pPr>
  </w:style>
  <w:style w:type="paragraph" w:styleId="Inhopg9">
    <w:name w:val="toc 9"/>
    <w:basedOn w:val="Index"/>
    <w:rsid w:val="00DF68E4"/>
    <w:pPr>
      <w:tabs>
        <w:tab w:val="right" w:leader="dot" w:pos="7374"/>
      </w:tabs>
      <w:ind w:left="2264"/>
    </w:pPr>
  </w:style>
  <w:style w:type="paragraph" w:customStyle="1" w:styleId="Inhoudsopgave10">
    <w:name w:val="Inhoudsopgave 10"/>
    <w:basedOn w:val="Index"/>
    <w:rsid w:val="00DF68E4"/>
    <w:pPr>
      <w:tabs>
        <w:tab w:val="right" w:leader="dot" w:pos="7091"/>
      </w:tabs>
      <w:ind w:left="2547"/>
    </w:pPr>
  </w:style>
  <w:style w:type="table" w:styleId="Tabelraster">
    <w:name w:val="Table Grid"/>
    <w:basedOn w:val="Standaardtabel"/>
    <w:rsid w:val="0012216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VoettekstTeken">
    <w:name w:val="Voettekst Teken"/>
    <w:basedOn w:val="Standaardalinea-lettertype"/>
    <w:link w:val="Voettekst"/>
    <w:rsid w:val="003C4FD2"/>
    <w:rPr>
      <w:rFonts w:ascii="Arial" w:hAnsi="Arial"/>
      <w:lang w:val="nl" w:eastAsia="ar-SA"/>
    </w:rPr>
  </w:style>
  <w:style w:type="paragraph" w:styleId="Documentstructuur">
    <w:name w:val="Document Map"/>
    <w:basedOn w:val="Standaard"/>
    <w:semiHidden/>
    <w:rsid w:val="006B2310"/>
    <w:pPr>
      <w:shd w:val="clear" w:color="auto" w:fill="000080"/>
    </w:pPr>
    <w:rPr>
      <w:rFonts w:ascii="Tahoma" w:hAnsi="Tahoma" w:cs="Tahoma"/>
    </w:rPr>
  </w:style>
  <w:style w:type="character" w:styleId="Verwijzingopmerking">
    <w:name w:val="annotation reference"/>
    <w:basedOn w:val="Standaardalinea-lettertype"/>
    <w:rsid w:val="00A64E26"/>
    <w:rPr>
      <w:sz w:val="16"/>
      <w:szCs w:val="16"/>
    </w:rPr>
  </w:style>
  <w:style w:type="paragraph" w:styleId="Tekstopmerking">
    <w:name w:val="annotation text"/>
    <w:basedOn w:val="Standaard"/>
    <w:link w:val="TekstopmerkingTeken"/>
    <w:rsid w:val="00A64E26"/>
  </w:style>
  <w:style w:type="character" w:customStyle="1" w:styleId="TekstopmerkingTeken">
    <w:name w:val="Tekst opmerking Teken"/>
    <w:basedOn w:val="Standaardalinea-lettertype"/>
    <w:link w:val="Tekstopmerking"/>
    <w:rsid w:val="00A64E26"/>
    <w:rPr>
      <w:rFonts w:ascii="Arial" w:hAnsi="Arial"/>
      <w:lang w:val="nl" w:eastAsia="ar-SA"/>
    </w:rPr>
  </w:style>
  <w:style w:type="character" w:customStyle="1" w:styleId="Kop2Teken">
    <w:name w:val="Kop 2 Teken"/>
    <w:basedOn w:val="Standaardalinea-lettertype"/>
    <w:link w:val="Kop2"/>
    <w:rsid w:val="00886B3A"/>
    <w:rPr>
      <w:rFonts w:ascii="Arial" w:hAnsi="Arial" w:cs="Arial"/>
      <w:b/>
      <w:bCs/>
      <w:iCs/>
      <w:sz w:val="22"/>
      <w:szCs w:val="28"/>
      <w:lang w:val="nl" w:eastAsia="ar-SA"/>
    </w:rPr>
  </w:style>
  <w:style w:type="paragraph" w:customStyle="1" w:styleId="Titel1">
    <w:name w:val="Titel1"/>
    <w:basedOn w:val="Standaard"/>
    <w:next w:val="Standaard"/>
    <w:rsid w:val="00560247"/>
    <w:pPr>
      <w:widowControl/>
      <w:suppressAutoHyphens w:val="0"/>
      <w:spacing w:after="40" w:line="264" w:lineRule="auto"/>
      <w:ind w:left="227"/>
    </w:pPr>
    <w:rPr>
      <w:rFonts w:ascii="Arial Black" w:hAnsi="Arial Black"/>
      <w:sz w:val="32"/>
      <w:szCs w:val="24"/>
      <w:lang w:val="nl-NL" w:eastAsia="nl-NL"/>
    </w:rPr>
  </w:style>
  <w:style w:type="paragraph" w:customStyle="1" w:styleId="Tabelbody">
    <w:name w:val="Tabelbody"/>
    <w:basedOn w:val="Tabelkop"/>
    <w:rsid w:val="00960FEA"/>
    <w:pPr>
      <w:widowControl/>
      <w:suppressLineNumbers w:val="0"/>
      <w:suppressAutoHyphens w:val="0"/>
      <w:spacing w:line="320" w:lineRule="exact"/>
      <w:jc w:val="left"/>
    </w:pPr>
    <w:rPr>
      <w:b w:val="0"/>
      <w:bCs w:val="0"/>
      <w:sz w:val="18"/>
      <w:lang w:val="nl-NL" w:eastAsia="nl-NL"/>
    </w:rPr>
  </w:style>
  <w:style w:type="paragraph" w:styleId="Geenafstand">
    <w:name w:val="No Spacing"/>
    <w:basedOn w:val="Standaard"/>
    <w:link w:val="GeenafstandTeken"/>
    <w:qFormat/>
    <w:rsid w:val="00960FEA"/>
    <w:pPr>
      <w:widowControl/>
      <w:suppressAutoHyphens w:val="0"/>
      <w:spacing w:line="240" w:lineRule="auto"/>
    </w:pPr>
    <w:rPr>
      <w:szCs w:val="22"/>
      <w:lang w:val="en-US" w:eastAsia="en-US" w:bidi="en-US"/>
    </w:rPr>
  </w:style>
  <w:style w:type="character" w:customStyle="1" w:styleId="GeenafstandTeken">
    <w:name w:val="Geen afstand Teken"/>
    <w:basedOn w:val="Standaardalinea-lettertype"/>
    <w:link w:val="Geenafstand"/>
    <w:rsid w:val="00960FEA"/>
    <w:rPr>
      <w:rFonts w:ascii="Arial" w:hAnsi="Arial"/>
      <w:szCs w:val="22"/>
      <w:lang w:val="en-US" w:eastAsia="en-US" w:bidi="en-US"/>
    </w:rPr>
  </w:style>
  <w:style w:type="paragraph" w:styleId="Lijstalinea">
    <w:name w:val="List Paragraph"/>
    <w:basedOn w:val="Standaard"/>
    <w:uiPriority w:val="34"/>
    <w:qFormat/>
    <w:rsid w:val="00960FEA"/>
    <w:pPr>
      <w:widowControl/>
      <w:suppressAutoHyphens w:val="0"/>
      <w:spacing w:after="40" w:line="264" w:lineRule="auto"/>
      <w:ind w:left="720"/>
      <w:contextualSpacing/>
    </w:pPr>
    <w:rPr>
      <w:sz w:val="18"/>
      <w:szCs w:val="24"/>
      <w:lang w:val="nl-NL" w:eastAsia="nl-NL"/>
    </w:rPr>
  </w:style>
  <w:style w:type="character" w:customStyle="1" w:styleId="KoptekstTeken">
    <w:name w:val="Koptekst Teken"/>
    <w:basedOn w:val="Standaardalinea-lettertype"/>
    <w:link w:val="Koptekst"/>
    <w:uiPriority w:val="99"/>
    <w:rsid w:val="004A2E91"/>
    <w:rPr>
      <w:rFonts w:ascii="Arial" w:hAnsi="Arial"/>
      <w:lang w:val="nl" w:eastAsia="ar-SA"/>
    </w:rPr>
  </w:style>
  <w:style w:type="paragraph" w:customStyle="1" w:styleId="Default">
    <w:name w:val="Default"/>
    <w:rsid w:val="00DD5649"/>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506545">
      <w:bodyDiv w:val="1"/>
      <w:marLeft w:val="0"/>
      <w:marRight w:val="0"/>
      <w:marTop w:val="0"/>
      <w:marBottom w:val="0"/>
      <w:divBdr>
        <w:top w:val="none" w:sz="0" w:space="0" w:color="auto"/>
        <w:left w:val="none" w:sz="0" w:space="0" w:color="auto"/>
        <w:bottom w:val="none" w:sz="0" w:space="0" w:color="auto"/>
        <w:right w:val="none" w:sz="0" w:space="0" w:color="auto"/>
      </w:divBdr>
    </w:div>
    <w:div w:id="1603492522">
      <w:bodyDiv w:val="1"/>
      <w:marLeft w:val="0"/>
      <w:marRight w:val="0"/>
      <w:marTop w:val="0"/>
      <w:marBottom w:val="0"/>
      <w:divBdr>
        <w:top w:val="none" w:sz="0" w:space="0" w:color="auto"/>
        <w:left w:val="none" w:sz="0" w:space="0" w:color="auto"/>
        <w:bottom w:val="none" w:sz="0" w:space="0" w:color="auto"/>
        <w:right w:val="none" w:sz="0" w:space="0" w:color="auto"/>
      </w:divBdr>
    </w:div>
    <w:div w:id="168343303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8" Type="http://schemas.openxmlformats.org/officeDocument/2006/relationships/image" Target="media/image1.jpeg"/><Relationship Id="rId18"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package" Target="embeddings/Microsoft_PowerPoint-presentatie1.pptx"/><Relationship Id="rId7" Type="http://schemas.openxmlformats.org/officeDocument/2006/relationships/endnotes" Target="endnotes.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1"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3F98CE0AA5CF242954EC8809C7E447E" ma:contentTypeVersion="12" ma:contentTypeDescription="Een nieuw document maken." ma:contentTypeScope="" ma:versionID="474193be1d241db4f522bc48447ab62c">
  <xsd:schema xmlns:xsd="http://www.w3.org/2001/XMLSchema" xmlns:xs="http://www.w3.org/2001/XMLSchema" xmlns:p="http://schemas.microsoft.com/office/2006/metadata/properties" xmlns:ns2="1df476a5-5bb7-4fa3-ba77-00283d44f22a" xmlns:ns3="19092abb-e862-41df-9235-044b0816b90f" targetNamespace="http://schemas.microsoft.com/office/2006/metadata/properties" ma:root="true" ma:fieldsID="6da834724718e03dfa6db194c4085d1f" ns2:_="" ns3:_="">
    <xsd:import namespace="1df476a5-5bb7-4fa3-ba77-00283d44f22a"/>
    <xsd:import namespace="19092abb-e862-41df-9235-044b0816b90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f476a5-5bb7-4fa3-ba77-00283d44f2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f6dc509d-2338-46e9-8a71-4049e95cf55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092abb-e862-41df-9235-044b0816b90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5a6466c-5e66-4623-bcd4-63f7841ede2d}" ma:internalName="TaxCatchAll" ma:showField="CatchAllData" ma:web="19092abb-e862-41df-9235-044b0816b9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df476a5-5bb7-4fa3-ba77-00283d44f22a">
      <Terms xmlns="http://schemas.microsoft.com/office/infopath/2007/PartnerControls"/>
    </lcf76f155ced4ddcb4097134ff3c332f>
    <TaxCatchAll xmlns="19092abb-e862-41df-9235-044b0816b90f" xsi:nil="true"/>
  </documentManagement>
</p:properties>
</file>

<file path=customXml/itemProps1.xml><?xml version="1.0" encoding="utf-8"?>
<ds:datastoreItem xmlns:ds="http://schemas.openxmlformats.org/officeDocument/2006/customXml" ds:itemID="{63A90465-40B6-1547-AC77-CADC2B163D75}">
  <ds:schemaRefs>
    <ds:schemaRef ds:uri="http://schemas.openxmlformats.org/officeDocument/2006/bibliography"/>
  </ds:schemaRefs>
</ds:datastoreItem>
</file>

<file path=customXml/itemProps2.xml><?xml version="1.0" encoding="utf-8"?>
<ds:datastoreItem xmlns:ds="http://schemas.openxmlformats.org/officeDocument/2006/customXml" ds:itemID="{BF1A6E2C-FD24-425A-8B4D-C2634635B97C}"/>
</file>

<file path=customXml/itemProps3.xml><?xml version="1.0" encoding="utf-8"?>
<ds:datastoreItem xmlns:ds="http://schemas.openxmlformats.org/officeDocument/2006/customXml" ds:itemID="{72EBC834-5989-44AB-A77D-853ACB3B7FFE}"/>
</file>

<file path=customXml/itemProps4.xml><?xml version="1.0" encoding="utf-8"?>
<ds:datastoreItem xmlns:ds="http://schemas.openxmlformats.org/officeDocument/2006/customXml" ds:itemID="{701D8441-2C09-4AC1-B7CA-373608DB379F}"/>
</file>

<file path=docProps/app.xml><?xml version="1.0" encoding="utf-8"?>
<Properties xmlns="http://schemas.openxmlformats.org/officeDocument/2006/extended-properties" xmlns:vt="http://schemas.openxmlformats.org/officeDocument/2006/docPropsVTypes">
  <Template>Normal.dotm</Template>
  <TotalTime>17</TotalTime>
  <Pages>17</Pages>
  <Words>3244</Words>
  <Characters>17842</Characters>
  <Application>Microsoft Macintosh Word</Application>
  <DocSecurity>0</DocSecurity>
  <Lines>148</Lines>
  <Paragraphs>42</Paragraphs>
  <ScaleCrop>false</ScaleCrop>
  <HeadingPairs>
    <vt:vector size="2" baseType="variant">
      <vt:variant>
        <vt:lpstr>Titel</vt:lpstr>
      </vt:variant>
      <vt:variant>
        <vt:i4>1</vt:i4>
      </vt:variant>
    </vt:vector>
  </HeadingPairs>
  <TitlesOfParts>
    <vt:vector size="1" baseType="lpstr">
      <vt:lpstr>Algemeen document sjabloon</vt:lpstr>
    </vt:vector>
  </TitlesOfParts>
  <Manager/>
  <Company/>
  <LinksUpToDate>false</LinksUpToDate>
  <CharactersWithSpaces>21044</CharactersWithSpaces>
  <SharedDoc>false</SharedDoc>
  <HyperlinkBase/>
  <HLinks>
    <vt:vector size="228" baseType="variant">
      <vt:variant>
        <vt:i4>2031666</vt:i4>
      </vt:variant>
      <vt:variant>
        <vt:i4>227</vt:i4>
      </vt:variant>
      <vt:variant>
        <vt:i4>0</vt:i4>
      </vt:variant>
      <vt:variant>
        <vt:i4>5</vt:i4>
      </vt:variant>
      <vt:variant>
        <vt:lpwstr/>
      </vt:variant>
      <vt:variant>
        <vt:lpwstr>_Toc294077360</vt:lpwstr>
      </vt:variant>
      <vt:variant>
        <vt:i4>1835058</vt:i4>
      </vt:variant>
      <vt:variant>
        <vt:i4>221</vt:i4>
      </vt:variant>
      <vt:variant>
        <vt:i4>0</vt:i4>
      </vt:variant>
      <vt:variant>
        <vt:i4>5</vt:i4>
      </vt:variant>
      <vt:variant>
        <vt:lpwstr/>
      </vt:variant>
      <vt:variant>
        <vt:lpwstr>_Toc294077359</vt:lpwstr>
      </vt:variant>
      <vt:variant>
        <vt:i4>1835058</vt:i4>
      </vt:variant>
      <vt:variant>
        <vt:i4>215</vt:i4>
      </vt:variant>
      <vt:variant>
        <vt:i4>0</vt:i4>
      </vt:variant>
      <vt:variant>
        <vt:i4>5</vt:i4>
      </vt:variant>
      <vt:variant>
        <vt:lpwstr/>
      </vt:variant>
      <vt:variant>
        <vt:lpwstr>_Toc294077358</vt:lpwstr>
      </vt:variant>
      <vt:variant>
        <vt:i4>1835058</vt:i4>
      </vt:variant>
      <vt:variant>
        <vt:i4>209</vt:i4>
      </vt:variant>
      <vt:variant>
        <vt:i4>0</vt:i4>
      </vt:variant>
      <vt:variant>
        <vt:i4>5</vt:i4>
      </vt:variant>
      <vt:variant>
        <vt:lpwstr/>
      </vt:variant>
      <vt:variant>
        <vt:lpwstr>_Toc294077357</vt:lpwstr>
      </vt:variant>
      <vt:variant>
        <vt:i4>1835058</vt:i4>
      </vt:variant>
      <vt:variant>
        <vt:i4>203</vt:i4>
      </vt:variant>
      <vt:variant>
        <vt:i4>0</vt:i4>
      </vt:variant>
      <vt:variant>
        <vt:i4>5</vt:i4>
      </vt:variant>
      <vt:variant>
        <vt:lpwstr/>
      </vt:variant>
      <vt:variant>
        <vt:lpwstr>_Toc294077356</vt:lpwstr>
      </vt:variant>
      <vt:variant>
        <vt:i4>1835058</vt:i4>
      </vt:variant>
      <vt:variant>
        <vt:i4>197</vt:i4>
      </vt:variant>
      <vt:variant>
        <vt:i4>0</vt:i4>
      </vt:variant>
      <vt:variant>
        <vt:i4>5</vt:i4>
      </vt:variant>
      <vt:variant>
        <vt:lpwstr/>
      </vt:variant>
      <vt:variant>
        <vt:lpwstr>_Toc294077355</vt:lpwstr>
      </vt:variant>
      <vt:variant>
        <vt:i4>1835058</vt:i4>
      </vt:variant>
      <vt:variant>
        <vt:i4>191</vt:i4>
      </vt:variant>
      <vt:variant>
        <vt:i4>0</vt:i4>
      </vt:variant>
      <vt:variant>
        <vt:i4>5</vt:i4>
      </vt:variant>
      <vt:variant>
        <vt:lpwstr/>
      </vt:variant>
      <vt:variant>
        <vt:lpwstr>_Toc294077354</vt:lpwstr>
      </vt:variant>
      <vt:variant>
        <vt:i4>1835058</vt:i4>
      </vt:variant>
      <vt:variant>
        <vt:i4>185</vt:i4>
      </vt:variant>
      <vt:variant>
        <vt:i4>0</vt:i4>
      </vt:variant>
      <vt:variant>
        <vt:i4>5</vt:i4>
      </vt:variant>
      <vt:variant>
        <vt:lpwstr/>
      </vt:variant>
      <vt:variant>
        <vt:lpwstr>_Toc294077353</vt:lpwstr>
      </vt:variant>
      <vt:variant>
        <vt:i4>1835058</vt:i4>
      </vt:variant>
      <vt:variant>
        <vt:i4>179</vt:i4>
      </vt:variant>
      <vt:variant>
        <vt:i4>0</vt:i4>
      </vt:variant>
      <vt:variant>
        <vt:i4>5</vt:i4>
      </vt:variant>
      <vt:variant>
        <vt:lpwstr/>
      </vt:variant>
      <vt:variant>
        <vt:lpwstr>_Toc294077352</vt:lpwstr>
      </vt:variant>
      <vt:variant>
        <vt:i4>1835058</vt:i4>
      </vt:variant>
      <vt:variant>
        <vt:i4>173</vt:i4>
      </vt:variant>
      <vt:variant>
        <vt:i4>0</vt:i4>
      </vt:variant>
      <vt:variant>
        <vt:i4>5</vt:i4>
      </vt:variant>
      <vt:variant>
        <vt:lpwstr/>
      </vt:variant>
      <vt:variant>
        <vt:lpwstr>_Toc294077351</vt:lpwstr>
      </vt:variant>
      <vt:variant>
        <vt:i4>1835058</vt:i4>
      </vt:variant>
      <vt:variant>
        <vt:i4>167</vt:i4>
      </vt:variant>
      <vt:variant>
        <vt:i4>0</vt:i4>
      </vt:variant>
      <vt:variant>
        <vt:i4>5</vt:i4>
      </vt:variant>
      <vt:variant>
        <vt:lpwstr/>
      </vt:variant>
      <vt:variant>
        <vt:lpwstr>_Toc294077350</vt:lpwstr>
      </vt:variant>
      <vt:variant>
        <vt:i4>1900594</vt:i4>
      </vt:variant>
      <vt:variant>
        <vt:i4>161</vt:i4>
      </vt:variant>
      <vt:variant>
        <vt:i4>0</vt:i4>
      </vt:variant>
      <vt:variant>
        <vt:i4>5</vt:i4>
      </vt:variant>
      <vt:variant>
        <vt:lpwstr/>
      </vt:variant>
      <vt:variant>
        <vt:lpwstr>_Toc294077349</vt:lpwstr>
      </vt:variant>
      <vt:variant>
        <vt:i4>1900594</vt:i4>
      </vt:variant>
      <vt:variant>
        <vt:i4>155</vt:i4>
      </vt:variant>
      <vt:variant>
        <vt:i4>0</vt:i4>
      </vt:variant>
      <vt:variant>
        <vt:i4>5</vt:i4>
      </vt:variant>
      <vt:variant>
        <vt:lpwstr/>
      </vt:variant>
      <vt:variant>
        <vt:lpwstr>_Toc294077348</vt:lpwstr>
      </vt:variant>
      <vt:variant>
        <vt:i4>1900594</vt:i4>
      </vt:variant>
      <vt:variant>
        <vt:i4>149</vt:i4>
      </vt:variant>
      <vt:variant>
        <vt:i4>0</vt:i4>
      </vt:variant>
      <vt:variant>
        <vt:i4>5</vt:i4>
      </vt:variant>
      <vt:variant>
        <vt:lpwstr/>
      </vt:variant>
      <vt:variant>
        <vt:lpwstr>_Toc294077347</vt:lpwstr>
      </vt:variant>
      <vt:variant>
        <vt:i4>1900594</vt:i4>
      </vt:variant>
      <vt:variant>
        <vt:i4>143</vt:i4>
      </vt:variant>
      <vt:variant>
        <vt:i4>0</vt:i4>
      </vt:variant>
      <vt:variant>
        <vt:i4>5</vt:i4>
      </vt:variant>
      <vt:variant>
        <vt:lpwstr/>
      </vt:variant>
      <vt:variant>
        <vt:lpwstr>_Toc294077346</vt:lpwstr>
      </vt:variant>
      <vt:variant>
        <vt:i4>1900594</vt:i4>
      </vt:variant>
      <vt:variant>
        <vt:i4>137</vt:i4>
      </vt:variant>
      <vt:variant>
        <vt:i4>0</vt:i4>
      </vt:variant>
      <vt:variant>
        <vt:i4>5</vt:i4>
      </vt:variant>
      <vt:variant>
        <vt:lpwstr/>
      </vt:variant>
      <vt:variant>
        <vt:lpwstr>_Toc294077345</vt:lpwstr>
      </vt:variant>
      <vt:variant>
        <vt:i4>1900594</vt:i4>
      </vt:variant>
      <vt:variant>
        <vt:i4>131</vt:i4>
      </vt:variant>
      <vt:variant>
        <vt:i4>0</vt:i4>
      </vt:variant>
      <vt:variant>
        <vt:i4>5</vt:i4>
      </vt:variant>
      <vt:variant>
        <vt:lpwstr/>
      </vt:variant>
      <vt:variant>
        <vt:lpwstr>_Toc294077344</vt:lpwstr>
      </vt:variant>
      <vt:variant>
        <vt:i4>1900594</vt:i4>
      </vt:variant>
      <vt:variant>
        <vt:i4>125</vt:i4>
      </vt:variant>
      <vt:variant>
        <vt:i4>0</vt:i4>
      </vt:variant>
      <vt:variant>
        <vt:i4>5</vt:i4>
      </vt:variant>
      <vt:variant>
        <vt:lpwstr/>
      </vt:variant>
      <vt:variant>
        <vt:lpwstr>_Toc294077343</vt:lpwstr>
      </vt:variant>
      <vt:variant>
        <vt:i4>1900594</vt:i4>
      </vt:variant>
      <vt:variant>
        <vt:i4>119</vt:i4>
      </vt:variant>
      <vt:variant>
        <vt:i4>0</vt:i4>
      </vt:variant>
      <vt:variant>
        <vt:i4>5</vt:i4>
      </vt:variant>
      <vt:variant>
        <vt:lpwstr/>
      </vt:variant>
      <vt:variant>
        <vt:lpwstr>_Toc294077342</vt:lpwstr>
      </vt:variant>
      <vt:variant>
        <vt:i4>1900594</vt:i4>
      </vt:variant>
      <vt:variant>
        <vt:i4>113</vt:i4>
      </vt:variant>
      <vt:variant>
        <vt:i4>0</vt:i4>
      </vt:variant>
      <vt:variant>
        <vt:i4>5</vt:i4>
      </vt:variant>
      <vt:variant>
        <vt:lpwstr/>
      </vt:variant>
      <vt:variant>
        <vt:lpwstr>_Toc294077341</vt:lpwstr>
      </vt:variant>
      <vt:variant>
        <vt:i4>1900594</vt:i4>
      </vt:variant>
      <vt:variant>
        <vt:i4>107</vt:i4>
      </vt:variant>
      <vt:variant>
        <vt:i4>0</vt:i4>
      </vt:variant>
      <vt:variant>
        <vt:i4>5</vt:i4>
      </vt:variant>
      <vt:variant>
        <vt:lpwstr/>
      </vt:variant>
      <vt:variant>
        <vt:lpwstr>_Toc294077340</vt:lpwstr>
      </vt:variant>
      <vt:variant>
        <vt:i4>1703986</vt:i4>
      </vt:variant>
      <vt:variant>
        <vt:i4>101</vt:i4>
      </vt:variant>
      <vt:variant>
        <vt:i4>0</vt:i4>
      </vt:variant>
      <vt:variant>
        <vt:i4>5</vt:i4>
      </vt:variant>
      <vt:variant>
        <vt:lpwstr/>
      </vt:variant>
      <vt:variant>
        <vt:lpwstr>_Toc294077339</vt:lpwstr>
      </vt:variant>
      <vt:variant>
        <vt:i4>1703986</vt:i4>
      </vt:variant>
      <vt:variant>
        <vt:i4>95</vt:i4>
      </vt:variant>
      <vt:variant>
        <vt:i4>0</vt:i4>
      </vt:variant>
      <vt:variant>
        <vt:i4>5</vt:i4>
      </vt:variant>
      <vt:variant>
        <vt:lpwstr/>
      </vt:variant>
      <vt:variant>
        <vt:lpwstr>_Toc294077338</vt:lpwstr>
      </vt:variant>
      <vt:variant>
        <vt:i4>1703986</vt:i4>
      </vt:variant>
      <vt:variant>
        <vt:i4>89</vt:i4>
      </vt:variant>
      <vt:variant>
        <vt:i4>0</vt:i4>
      </vt:variant>
      <vt:variant>
        <vt:i4>5</vt:i4>
      </vt:variant>
      <vt:variant>
        <vt:lpwstr/>
      </vt:variant>
      <vt:variant>
        <vt:lpwstr>_Toc294077337</vt:lpwstr>
      </vt:variant>
      <vt:variant>
        <vt:i4>1703986</vt:i4>
      </vt:variant>
      <vt:variant>
        <vt:i4>83</vt:i4>
      </vt:variant>
      <vt:variant>
        <vt:i4>0</vt:i4>
      </vt:variant>
      <vt:variant>
        <vt:i4>5</vt:i4>
      </vt:variant>
      <vt:variant>
        <vt:lpwstr/>
      </vt:variant>
      <vt:variant>
        <vt:lpwstr>_Toc294077336</vt:lpwstr>
      </vt:variant>
      <vt:variant>
        <vt:i4>1703986</vt:i4>
      </vt:variant>
      <vt:variant>
        <vt:i4>77</vt:i4>
      </vt:variant>
      <vt:variant>
        <vt:i4>0</vt:i4>
      </vt:variant>
      <vt:variant>
        <vt:i4>5</vt:i4>
      </vt:variant>
      <vt:variant>
        <vt:lpwstr/>
      </vt:variant>
      <vt:variant>
        <vt:lpwstr>_Toc294077335</vt:lpwstr>
      </vt:variant>
      <vt:variant>
        <vt:i4>1703986</vt:i4>
      </vt:variant>
      <vt:variant>
        <vt:i4>71</vt:i4>
      </vt:variant>
      <vt:variant>
        <vt:i4>0</vt:i4>
      </vt:variant>
      <vt:variant>
        <vt:i4>5</vt:i4>
      </vt:variant>
      <vt:variant>
        <vt:lpwstr/>
      </vt:variant>
      <vt:variant>
        <vt:lpwstr>_Toc294077334</vt:lpwstr>
      </vt:variant>
      <vt:variant>
        <vt:i4>1703986</vt:i4>
      </vt:variant>
      <vt:variant>
        <vt:i4>65</vt:i4>
      </vt:variant>
      <vt:variant>
        <vt:i4>0</vt:i4>
      </vt:variant>
      <vt:variant>
        <vt:i4>5</vt:i4>
      </vt:variant>
      <vt:variant>
        <vt:lpwstr/>
      </vt:variant>
      <vt:variant>
        <vt:lpwstr>_Toc294077333</vt:lpwstr>
      </vt:variant>
      <vt:variant>
        <vt:i4>1703986</vt:i4>
      </vt:variant>
      <vt:variant>
        <vt:i4>59</vt:i4>
      </vt:variant>
      <vt:variant>
        <vt:i4>0</vt:i4>
      </vt:variant>
      <vt:variant>
        <vt:i4>5</vt:i4>
      </vt:variant>
      <vt:variant>
        <vt:lpwstr/>
      </vt:variant>
      <vt:variant>
        <vt:lpwstr>_Toc294077332</vt:lpwstr>
      </vt:variant>
      <vt:variant>
        <vt:i4>1703986</vt:i4>
      </vt:variant>
      <vt:variant>
        <vt:i4>53</vt:i4>
      </vt:variant>
      <vt:variant>
        <vt:i4>0</vt:i4>
      </vt:variant>
      <vt:variant>
        <vt:i4>5</vt:i4>
      </vt:variant>
      <vt:variant>
        <vt:lpwstr/>
      </vt:variant>
      <vt:variant>
        <vt:lpwstr>_Toc294077331</vt:lpwstr>
      </vt:variant>
      <vt:variant>
        <vt:i4>1703986</vt:i4>
      </vt:variant>
      <vt:variant>
        <vt:i4>47</vt:i4>
      </vt:variant>
      <vt:variant>
        <vt:i4>0</vt:i4>
      </vt:variant>
      <vt:variant>
        <vt:i4>5</vt:i4>
      </vt:variant>
      <vt:variant>
        <vt:lpwstr/>
      </vt:variant>
      <vt:variant>
        <vt:lpwstr>_Toc294077330</vt:lpwstr>
      </vt:variant>
      <vt:variant>
        <vt:i4>1769522</vt:i4>
      </vt:variant>
      <vt:variant>
        <vt:i4>41</vt:i4>
      </vt:variant>
      <vt:variant>
        <vt:i4>0</vt:i4>
      </vt:variant>
      <vt:variant>
        <vt:i4>5</vt:i4>
      </vt:variant>
      <vt:variant>
        <vt:lpwstr/>
      </vt:variant>
      <vt:variant>
        <vt:lpwstr>_Toc294077329</vt:lpwstr>
      </vt:variant>
      <vt:variant>
        <vt:i4>1769522</vt:i4>
      </vt:variant>
      <vt:variant>
        <vt:i4>35</vt:i4>
      </vt:variant>
      <vt:variant>
        <vt:i4>0</vt:i4>
      </vt:variant>
      <vt:variant>
        <vt:i4>5</vt:i4>
      </vt:variant>
      <vt:variant>
        <vt:lpwstr/>
      </vt:variant>
      <vt:variant>
        <vt:lpwstr>_Toc294077328</vt:lpwstr>
      </vt:variant>
      <vt:variant>
        <vt:i4>1769522</vt:i4>
      </vt:variant>
      <vt:variant>
        <vt:i4>29</vt:i4>
      </vt:variant>
      <vt:variant>
        <vt:i4>0</vt:i4>
      </vt:variant>
      <vt:variant>
        <vt:i4>5</vt:i4>
      </vt:variant>
      <vt:variant>
        <vt:lpwstr/>
      </vt:variant>
      <vt:variant>
        <vt:lpwstr>_Toc294077327</vt:lpwstr>
      </vt:variant>
      <vt:variant>
        <vt:i4>1769522</vt:i4>
      </vt:variant>
      <vt:variant>
        <vt:i4>23</vt:i4>
      </vt:variant>
      <vt:variant>
        <vt:i4>0</vt:i4>
      </vt:variant>
      <vt:variant>
        <vt:i4>5</vt:i4>
      </vt:variant>
      <vt:variant>
        <vt:lpwstr/>
      </vt:variant>
      <vt:variant>
        <vt:lpwstr>_Toc294077326</vt:lpwstr>
      </vt:variant>
      <vt:variant>
        <vt:i4>1769522</vt:i4>
      </vt:variant>
      <vt:variant>
        <vt:i4>17</vt:i4>
      </vt:variant>
      <vt:variant>
        <vt:i4>0</vt:i4>
      </vt:variant>
      <vt:variant>
        <vt:i4>5</vt:i4>
      </vt:variant>
      <vt:variant>
        <vt:lpwstr/>
      </vt:variant>
      <vt:variant>
        <vt:lpwstr>_Toc294077325</vt:lpwstr>
      </vt:variant>
      <vt:variant>
        <vt:i4>1769522</vt:i4>
      </vt:variant>
      <vt:variant>
        <vt:i4>11</vt:i4>
      </vt:variant>
      <vt:variant>
        <vt:i4>0</vt:i4>
      </vt:variant>
      <vt:variant>
        <vt:i4>5</vt:i4>
      </vt:variant>
      <vt:variant>
        <vt:lpwstr/>
      </vt:variant>
      <vt:variant>
        <vt:lpwstr>_Toc294077324</vt:lpwstr>
      </vt:variant>
      <vt:variant>
        <vt:i4>262168</vt:i4>
      </vt:variant>
      <vt:variant>
        <vt:i4>-1</vt:i4>
      </vt:variant>
      <vt:variant>
        <vt:i4>2052</vt:i4>
      </vt:variant>
      <vt:variant>
        <vt:i4>1</vt:i4>
      </vt:variant>
      <vt:variant>
        <vt:lpwstr>http://www.adformatie.nl/images/uploads/RET_Logo_1.jpg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Algemeen document sjabloon</dc:title>
  <dc:subject/>
  <dc:creator>Bert Franken</dc:creator>
  <cp:keywords/>
  <dc:description/>
  <cp:lastModifiedBy>Martijn Buurman</cp:lastModifiedBy>
  <cp:revision>5</cp:revision>
  <cp:lastPrinted>2015-12-15T10:11:00Z</cp:lastPrinted>
  <dcterms:created xsi:type="dcterms:W3CDTF">2016-06-14T12:54:00Z</dcterms:created>
  <dcterms:modified xsi:type="dcterms:W3CDTF">2017-11-10T08:00:00Z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0x01010073F98CE0AA5CF242954EC8809C7E447E</vt:lpwstr>
  </property>
</Properties>
</file>